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FA60C" w14:textId="77777777" w:rsidR="00C4110D" w:rsidRPr="0050246F" w:rsidRDefault="00C4110D" w:rsidP="0050246F">
      <w:pPr>
        <w:tabs>
          <w:tab w:val="left" w:pos="210"/>
        </w:tabs>
        <w:autoSpaceDE w:val="0"/>
        <w:rPr>
          <w:rFonts w:asciiTheme="minorHAnsi" w:hAnsiTheme="minorHAnsi" w:cs="Tahoma"/>
          <w:b/>
          <w:bCs/>
          <w:caps/>
          <w:sz w:val="26"/>
          <w:szCs w:val="26"/>
        </w:rPr>
      </w:pPr>
      <w:r>
        <w:rPr>
          <w:rFonts w:asciiTheme="minorHAnsi" w:hAnsiTheme="minorHAnsi" w:cs="Tahoma"/>
          <w:b/>
          <w:bCs/>
          <w:caps/>
          <w:sz w:val="26"/>
          <w:szCs w:val="26"/>
        </w:rPr>
        <w:tab/>
      </w:r>
    </w:p>
    <w:p w14:paraId="7C8205E1" w14:textId="77777777" w:rsidR="00F34461" w:rsidRPr="003106CD" w:rsidRDefault="00F34461" w:rsidP="00F34461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>POC 2014 – 2020</w:t>
      </w:r>
    </w:p>
    <w:p w14:paraId="23287BAE" w14:textId="77777777"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D.G.R. 59/2010 – D.G.R. 90/2016 – D.G.R. 133/2017</w:t>
      </w:r>
    </w:p>
    <w:p w14:paraId="631D8E43" w14:textId="77777777"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 xml:space="preserve">Linea di Azione 2.4 “Patrimonio Culturale” </w:t>
      </w:r>
    </w:p>
    <w:p w14:paraId="7FE78830" w14:textId="77777777"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Attività Culturale “Cinema e produzioni audiovisive”</w:t>
      </w:r>
    </w:p>
    <w:p w14:paraId="70609032" w14:textId="77777777" w:rsidR="00F34461" w:rsidRPr="003106CD" w:rsidRDefault="00F34461" w:rsidP="00F34461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>Progetto C.U.P. B29D17008310001</w:t>
      </w:r>
    </w:p>
    <w:p w14:paraId="4388CA9F" w14:textId="77777777"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“Nuove strategie per il cinema in Campania”</w:t>
      </w:r>
    </w:p>
    <w:p w14:paraId="71D2045C" w14:textId="39664834" w:rsidR="00F34461" w:rsidRPr="00944EBA" w:rsidRDefault="00F34461" w:rsidP="00F34461">
      <w:pPr>
        <w:autoSpaceDE w:val="0"/>
        <w:jc w:val="center"/>
        <w:rPr>
          <w:rFonts w:ascii="Calibri" w:hAnsi="Calibri"/>
          <w:i/>
        </w:rPr>
      </w:pPr>
      <w:r w:rsidRPr="003106CD">
        <w:rPr>
          <w:rFonts w:ascii="Calibri" w:hAnsi="Calibri"/>
          <w:bCs/>
        </w:rPr>
        <w:t xml:space="preserve">Azione Strategica </w:t>
      </w:r>
      <w:r>
        <w:rPr>
          <w:rFonts w:ascii="Calibri" w:hAnsi="Calibri"/>
          <w:bCs/>
        </w:rPr>
        <w:t>5</w:t>
      </w:r>
      <w:r w:rsidRPr="003106CD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“</w:t>
      </w:r>
      <w:proofErr w:type="spellStart"/>
      <w:r>
        <w:rPr>
          <w:rFonts w:ascii="Calibri" w:hAnsi="Calibri"/>
          <w:bCs/>
        </w:rPr>
        <w:t>Enhancing</w:t>
      </w:r>
      <w:proofErr w:type="spellEnd"/>
      <w:r>
        <w:rPr>
          <w:rFonts w:ascii="Calibri" w:hAnsi="Calibri"/>
          <w:bCs/>
        </w:rPr>
        <w:t xml:space="preserve"> </w:t>
      </w:r>
      <w:proofErr w:type="spellStart"/>
      <w:r>
        <w:rPr>
          <w:rFonts w:ascii="Calibri" w:hAnsi="Calibri"/>
          <w:bCs/>
        </w:rPr>
        <w:t>Creativity</w:t>
      </w:r>
      <w:proofErr w:type="spellEnd"/>
      <w:r>
        <w:rPr>
          <w:rFonts w:ascii="Calibri" w:hAnsi="Calibri"/>
          <w:bCs/>
        </w:rPr>
        <w:t xml:space="preserve">” </w:t>
      </w:r>
      <w:r w:rsidRPr="003106CD">
        <w:rPr>
          <w:rFonts w:ascii="Calibri" w:hAnsi="Calibri"/>
          <w:bCs/>
        </w:rPr>
        <w:t>–</w:t>
      </w:r>
      <w:r w:rsidR="00A93F18" w:rsidRPr="00896F14">
        <w:rPr>
          <w:rFonts w:ascii="Calibri" w:hAnsi="Calibri"/>
        </w:rPr>
        <w:t>CIG</w:t>
      </w:r>
      <w:r w:rsidR="00A93F18" w:rsidRPr="00A93F18">
        <w:rPr>
          <w:rFonts w:ascii="Calibri" w:hAnsi="Calibri"/>
          <w:b/>
          <w:bCs/>
        </w:rPr>
        <w:t xml:space="preserve"> </w:t>
      </w:r>
      <w:r w:rsidR="00896F14">
        <w:rPr>
          <w:rFonts w:ascii="Calibri" w:hAnsi="Calibri" w:cs="Calibri"/>
          <w:bCs/>
          <w:i/>
          <w:sz w:val="23"/>
          <w:szCs w:val="23"/>
        </w:rPr>
        <w:t>7806384</w:t>
      </w:r>
    </w:p>
    <w:p w14:paraId="20FE2C05" w14:textId="77777777" w:rsidR="00C4110D" w:rsidRDefault="00C4110D" w:rsidP="00C4110D">
      <w:pPr>
        <w:rPr>
          <w:rFonts w:ascii="Calibri" w:hAnsi="Calibri"/>
          <w:b/>
          <w:bCs/>
        </w:rPr>
      </w:pPr>
    </w:p>
    <w:p w14:paraId="51EB7330" w14:textId="77777777" w:rsidR="00E61343" w:rsidRDefault="006262C5">
      <w:pPr>
        <w:jc w:val="center"/>
        <w:rPr>
          <w:rFonts w:asciiTheme="minorHAnsi" w:hAnsiTheme="minorHAnsi"/>
          <w:sz w:val="26"/>
          <w:szCs w:val="26"/>
        </w:rPr>
      </w:pPr>
      <w:r w:rsidRPr="00AC3844">
        <w:rPr>
          <w:rFonts w:asciiTheme="minorHAnsi" w:hAnsiTheme="minorHAnsi"/>
          <w:b/>
          <w:sz w:val="26"/>
          <w:szCs w:val="26"/>
        </w:rPr>
        <w:t xml:space="preserve">MODELLO </w:t>
      </w:r>
      <w:r w:rsidR="00C4110D" w:rsidRPr="00AC3844">
        <w:rPr>
          <w:rFonts w:asciiTheme="minorHAnsi" w:hAnsiTheme="minorHAnsi"/>
          <w:b/>
          <w:sz w:val="26"/>
          <w:szCs w:val="26"/>
        </w:rPr>
        <w:t>B</w:t>
      </w:r>
      <w:r w:rsidR="00C4110D" w:rsidRPr="00BC46BE">
        <w:rPr>
          <w:rFonts w:asciiTheme="minorHAnsi" w:hAnsiTheme="minorHAnsi"/>
          <w:sz w:val="26"/>
          <w:szCs w:val="26"/>
        </w:rPr>
        <w:t xml:space="preserve"> </w:t>
      </w:r>
      <w:r w:rsidRPr="00BC46BE">
        <w:rPr>
          <w:rFonts w:asciiTheme="minorHAnsi" w:hAnsiTheme="minorHAnsi"/>
          <w:sz w:val="26"/>
          <w:szCs w:val="26"/>
        </w:rPr>
        <w:t xml:space="preserve">– SCHEDA </w:t>
      </w:r>
      <w:r w:rsidR="00E61343">
        <w:rPr>
          <w:rFonts w:asciiTheme="minorHAnsi" w:hAnsiTheme="minorHAnsi"/>
          <w:sz w:val="26"/>
          <w:szCs w:val="26"/>
        </w:rPr>
        <w:t xml:space="preserve">DESCRITTIVA DEL </w:t>
      </w:r>
      <w:r w:rsidRPr="00BC46BE">
        <w:rPr>
          <w:rFonts w:asciiTheme="minorHAnsi" w:hAnsiTheme="minorHAnsi"/>
          <w:sz w:val="26"/>
          <w:szCs w:val="26"/>
        </w:rPr>
        <w:t>PROGETT</w:t>
      </w:r>
      <w:r w:rsidR="00E61343">
        <w:rPr>
          <w:rFonts w:asciiTheme="minorHAnsi" w:hAnsiTheme="minorHAnsi"/>
          <w:sz w:val="26"/>
          <w:szCs w:val="26"/>
        </w:rPr>
        <w:t xml:space="preserve">O </w:t>
      </w:r>
    </w:p>
    <w:p w14:paraId="50AEDB31" w14:textId="77777777" w:rsidR="00BC46BE" w:rsidRPr="00BC46BE" w:rsidRDefault="00BC46BE" w:rsidP="00721A2B">
      <w:pPr>
        <w:jc w:val="both"/>
        <w:rPr>
          <w:rFonts w:asciiTheme="minorHAnsi" w:hAnsiTheme="minorHAnsi"/>
          <w:sz w:val="26"/>
          <w:szCs w:val="26"/>
        </w:rPr>
      </w:pPr>
    </w:p>
    <w:p w14:paraId="5F1BD013" w14:textId="77777777" w:rsidR="00721A2B" w:rsidRPr="00BC46BE" w:rsidRDefault="00721A2B" w:rsidP="00721A2B">
      <w:pPr>
        <w:jc w:val="both"/>
        <w:rPr>
          <w:rFonts w:asciiTheme="minorHAnsi" w:hAnsiTheme="minorHAnsi"/>
          <w:sz w:val="26"/>
          <w:szCs w:val="26"/>
        </w:rPr>
      </w:pPr>
      <w:r w:rsidRPr="00BC46BE">
        <w:rPr>
          <w:rFonts w:asciiTheme="minorHAnsi" w:hAnsiTheme="minorHAnsi"/>
          <w:sz w:val="26"/>
          <w:szCs w:val="26"/>
        </w:rPr>
        <w:t>Il/La sottoscritto/a _________________________________________________________</w:t>
      </w:r>
    </w:p>
    <w:p w14:paraId="490A4A9C" w14:textId="77777777" w:rsidR="00BC46BE" w:rsidRPr="00BC46BE" w:rsidRDefault="00BC46BE" w:rsidP="00721A2B">
      <w:pPr>
        <w:jc w:val="both"/>
        <w:rPr>
          <w:rFonts w:asciiTheme="minorHAnsi" w:hAnsiTheme="minorHAnsi"/>
          <w:sz w:val="26"/>
          <w:szCs w:val="26"/>
        </w:rPr>
      </w:pPr>
    </w:p>
    <w:p w14:paraId="2ADD171E" w14:textId="56797FA1" w:rsidR="00031BB2" w:rsidRDefault="00BC46BE" w:rsidP="00031BB2">
      <w:pPr>
        <w:jc w:val="both"/>
        <w:rPr>
          <w:rFonts w:asciiTheme="minorHAnsi" w:hAnsiTheme="minorHAnsi"/>
          <w:sz w:val="26"/>
          <w:szCs w:val="26"/>
        </w:rPr>
      </w:pPr>
      <w:r w:rsidRPr="00BC46BE">
        <w:rPr>
          <w:rFonts w:asciiTheme="minorHAnsi" w:hAnsiTheme="minorHAnsi"/>
          <w:sz w:val="26"/>
          <w:szCs w:val="26"/>
        </w:rPr>
        <w:t xml:space="preserve">chiede l’ammissione </w:t>
      </w:r>
      <w:r w:rsidR="00031BB2">
        <w:rPr>
          <w:rFonts w:asciiTheme="minorHAnsi" w:hAnsiTheme="minorHAnsi"/>
          <w:sz w:val="26"/>
          <w:szCs w:val="26"/>
        </w:rPr>
        <w:t>a</w:t>
      </w:r>
      <w:r w:rsidR="00C4110D">
        <w:rPr>
          <w:rFonts w:asciiTheme="minorHAnsi" w:hAnsiTheme="minorHAnsi"/>
          <w:sz w:val="26"/>
          <w:szCs w:val="26"/>
        </w:rPr>
        <w:t>lla selezione di destinatari dell’</w:t>
      </w:r>
      <w:r w:rsidR="00031BB2">
        <w:rPr>
          <w:rFonts w:asciiTheme="minorHAnsi" w:hAnsiTheme="minorHAnsi"/>
          <w:sz w:val="26"/>
          <w:szCs w:val="26"/>
        </w:rPr>
        <w:t xml:space="preserve">intervento a sostegno </w:t>
      </w:r>
      <w:r w:rsidR="00F34461">
        <w:rPr>
          <w:rFonts w:asciiTheme="minorHAnsi" w:hAnsiTheme="minorHAnsi"/>
          <w:sz w:val="26"/>
          <w:szCs w:val="26"/>
        </w:rPr>
        <w:t>del</w:t>
      </w:r>
      <w:r w:rsidR="009B2A41">
        <w:rPr>
          <w:rFonts w:asciiTheme="minorHAnsi" w:hAnsiTheme="minorHAnsi"/>
          <w:sz w:val="26"/>
          <w:szCs w:val="26"/>
        </w:rPr>
        <w:t>lo</w:t>
      </w:r>
      <w:r w:rsidR="00F34461">
        <w:rPr>
          <w:rFonts w:asciiTheme="minorHAnsi" w:hAnsiTheme="minorHAnsi"/>
          <w:sz w:val="26"/>
          <w:szCs w:val="26"/>
        </w:rPr>
        <w:t xml:space="preserve"> sviluppo e scrittura di sceneggiature</w:t>
      </w:r>
      <w:r w:rsidR="00DF0522">
        <w:rPr>
          <w:rFonts w:asciiTheme="minorHAnsi" w:hAnsiTheme="minorHAnsi"/>
          <w:sz w:val="26"/>
          <w:szCs w:val="26"/>
        </w:rPr>
        <w:t xml:space="preserve"> </w:t>
      </w:r>
      <w:r w:rsidR="009B2A41">
        <w:rPr>
          <w:rFonts w:asciiTheme="minorHAnsi" w:hAnsiTheme="minorHAnsi"/>
          <w:sz w:val="26"/>
          <w:szCs w:val="26"/>
        </w:rPr>
        <w:t>per la</w:t>
      </w:r>
      <w:r w:rsidR="00DF0522">
        <w:rPr>
          <w:rFonts w:asciiTheme="minorHAnsi" w:hAnsiTheme="minorHAnsi"/>
          <w:sz w:val="26"/>
          <w:szCs w:val="26"/>
        </w:rPr>
        <w:t xml:space="preserve"> seguente opera</w:t>
      </w:r>
      <w:r w:rsidR="009B2A41">
        <w:rPr>
          <w:rFonts w:asciiTheme="minorHAnsi" w:hAnsiTheme="minorHAnsi"/>
          <w:sz w:val="26"/>
          <w:szCs w:val="26"/>
        </w:rPr>
        <w:t>:</w:t>
      </w:r>
    </w:p>
    <w:p w14:paraId="0E222C8B" w14:textId="501376EF" w:rsidR="009B2A41" w:rsidRDefault="009B2A41" w:rsidP="00031BB2">
      <w:pPr>
        <w:jc w:val="both"/>
        <w:rPr>
          <w:rFonts w:asciiTheme="minorHAnsi" w:hAnsiTheme="minorHAnsi"/>
          <w:sz w:val="26"/>
          <w:szCs w:val="26"/>
        </w:rPr>
      </w:pPr>
    </w:p>
    <w:p w14:paraId="15C68FA2" w14:textId="044407A0" w:rsidR="009B2A41" w:rsidRDefault="009B2A41" w:rsidP="00031BB2">
      <w:pPr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TITOLO: </w:t>
      </w:r>
    </w:p>
    <w:p w14:paraId="623B006B" w14:textId="0C8BF1ED" w:rsidR="009B2A41" w:rsidRDefault="009B2A41" w:rsidP="00031BB2">
      <w:pPr>
        <w:jc w:val="both"/>
        <w:rPr>
          <w:rFonts w:asciiTheme="minorHAnsi" w:hAnsiTheme="minorHAnsi"/>
          <w:sz w:val="26"/>
          <w:szCs w:val="26"/>
        </w:rPr>
      </w:pPr>
    </w:p>
    <w:p w14:paraId="2A0A6731" w14:textId="77777777" w:rsidR="009B2A41" w:rsidRPr="00712861" w:rsidRDefault="009B2A41" w:rsidP="009B2A41">
      <w:pPr>
        <w:rPr>
          <w:rFonts w:ascii="Calibri" w:hAnsi="Calibri" w:cs="Calibri"/>
          <w:bCs/>
          <w:lang w:eastAsia="it-IT"/>
        </w:rPr>
      </w:pPr>
      <w:r>
        <w:rPr>
          <w:rFonts w:ascii="Calibri" w:hAnsi="Calibri" w:cs="Calibri"/>
          <w:bCs/>
          <w:lang w:eastAsia="it-IT"/>
        </w:rPr>
        <w:t xml:space="preserve">Opera a contenuto narrativo di finzione </w:t>
      </w:r>
      <w:r w:rsidRPr="009C11B2">
        <w:rPr>
          <w:rFonts w:ascii="Calibri" w:hAnsi="Calibri" w:cs="Calibri"/>
          <w:bCs/>
          <w:sz w:val="40"/>
          <w:szCs w:val="40"/>
          <w:lang w:eastAsia="it-IT"/>
        </w:rPr>
        <w:t>□</w:t>
      </w:r>
      <w:r>
        <w:rPr>
          <w:rFonts w:ascii="Calibri" w:hAnsi="Calibri" w:cs="Calibri"/>
          <w:bCs/>
          <w:sz w:val="40"/>
          <w:szCs w:val="40"/>
          <w:lang w:eastAsia="it-IT"/>
        </w:rPr>
        <w:t xml:space="preserve"> </w:t>
      </w:r>
      <w:r>
        <w:rPr>
          <w:rFonts w:ascii="Calibri" w:hAnsi="Calibri" w:cs="Calibri"/>
          <w:bCs/>
          <w:sz w:val="40"/>
          <w:szCs w:val="40"/>
          <w:lang w:eastAsia="it-IT"/>
        </w:rPr>
        <w:tab/>
      </w:r>
      <w:r>
        <w:rPr>
          <w:rFonts w:ascii="Calibri" w:hAnsi="Calibri" w:cs="Calibri"/>
          <w:bCs/>
          <w:sz w:val="40"/>
          <w:szCs w:val="40"/>
          <w:lang w:eastAsia="it-IT"/>
        </w:rPr>
        <w:tab/>
      </w:r>
      <w:r>
        <w:rPr>
          <w:rFonts w:ascii="Calibri" w:hAnsi="Calibri" w:cs="Calibri"/>
          <w:bCs/>
          <w:lang w:eastAsia="it-IT"/>
        </w:rPr>
        <w:t xml:space="preserve">Documentario di creazione </w:t>
      </w:r>
      <w:r w:rsidRPr="009C11B2">
        <w:rPr>
          <w:rFonts w:ascii="Calibri" w:hAnsi="Calibri" w:cs="Calibri"/>
          <w:bCs/>
          <w:sz w:val="40"/>
          <w:szCs w:val="40"/>
          <w:lang w:eastAsia="it-IT"/>
        </w:rPr>
        <w:t>□</w:t>
      </w:r>
    </w:p>
    <w:p w14:paraId="7BDEE99D" w14:textId="31B516F6" w:rsidR="00226798" w:rsidRDefault="00226798" w:rsidP="00031BB2">
      <w:pPr>
        <w:jc w:val="both"/>
        <w:rPr>
          <w:rFonts w:asciiTheme="minorHAnsi" w:hAnsiTheme="minorHAnsi"/>
          <w:sz w:val="26"/>
          <w:szCs w:val="26"/>
        </w:rPr>
      </w:pPr>
    </w:p>
    <w:p w14:paraId="7ECCA892" w14:textId="77777777" w:rsidR="00DF0522" w:rsidRPr="00031BB2" w:rsidRDefault="00DF0522" w:rsidP="00031BB2">
      <w:pPr>
        <w:jc w:val="both"/>
        <w:rPr>
          <w:rFonts w:asciiTheme="minorHAnsi" w:hAnsiTheme="minorHAnsi"/>
          <w:b/>
          <w:bCs/>
          <w:sz w:val="26"/>
          <w:szCs w:val="26"/>
        </w:rPr>
      </w:pPr>
    </w:p>
    <w:p w14:paraId="0C6BDE9B" w14:textId="77777777" w:rsidR="00721A2B" w:rsidRDefault="00DF0522" w:rsidP="00031BB2">
      <w:pPr>
        <w:rPr>
          <w:rFonts w:asciiTheme="minorHAnsi" w:hAnsiTheme="minorHAnsi"/>
          <w:sz w:val="26"/>
          <w:szCs w:val="26"/>
        </w:rPr>
      </w:pPr>
      <w:r w:rsidRPr="00DF0522">
        <w:rPr>
          <w:rFonts w:asciiTheme="minorHAnsi" w:hAnsiTheme="minorHAnsi"/>
          <w:b/>
          <w:sz w:val="26"/>
          <w:szCs w:val="26"/>
        </w:rPr>
        <w:t>N.B.</w:t>
      </w:r>
      <w:r>
        <w:rPr>
          <w:rFonts w:asciiTheme="minorHAnsi" w:hAnsiTheme="minorHAnsi"/>
          <w:sz w:val="26"/>
          <w:szCs w:val="26"/>
        </w:rPr>
        <w:t xml:space="preserve"> Si richiede il rispetto della lunghezza massima stabilita per ciascuna sezione. </w:t>
      </w:r>
    </w:p>
    <w:p w14:paraId="214793A3" w14:textId="77777777" w:rsidR="00DF0522" w:rsidRPr="00BC46BE" w:rsidRDefault="00DF0522" w:rsidP="00031BB2">
      <w:pPr>
        <w:rPr>
          <w:rFonts w:asciiTheme="minorHAnsi" w:hAnsiTheme="minorHAnsi"/>
          <w:sz w:val="26"/>
          <w:szCs w:val="2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0440FF" w:rsidRPr="00BC46BE" w14:paraId="228D26E9" w14:textId="77777777">
        <w:tc>
          <w:tcPr>
            <w:tcW w:w="9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F797F3" w14:textId="77777777"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TITOLO:</w:t>
            </w:r>
          </w:p>
        </w:tc>
      </w:tr>
      <w:tr w:rsidR="000440FF" w:rsidRPr="00BC46BE" w14:paraId="4098260F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1A861F" w14:textId="77777777"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 xml:space="preserve">AUTORE: </w:t>
            </w:r>
          </w:p>
        </w:tc>
      </w:tr>
      <w:tr w:rsidR="000440FF" w:rsidRPr="00BC46BE" w14:paraId="11274692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F8DC47" w14:textId="77777777"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TAGLINE:</w:t>
            </w:r>
          </w:p>
        </w:tc>
      </w:tr>
      <w:tr w:rsidR="000440FF" w:rsidRPr="00BC46BE" w14:paraId="47E7823D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CAFA0D" w14:textId="77777777"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GENERE:</w:t>
            </w:r>
          </w:p>
        </w:tc>
      </w:tr>
      <w:tr w:rsidR="000440FF" w:rsidRPr="00BC46BE" w14:paraId="14380145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7C3CDF" w14:textId="77777777"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FORMATO:</w:t>
            </w:r>
          </w:p>
        </w:tc>
      </w:tr>
      <w:tr w:rsidR="000440FF" w:rsidRPr="00BC46BE" w14:paraId="55BAB0C7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9567C4" w14:textId="77777777" w:rsidR="00727DEC" w:rsidRPr="00F34461" w:rsidRDefault="0050246F" w:rsidP="00F34461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STORYLINE</w:t>
            </w:r>
            <w:r w:rsidR="000440FF"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</w:tc>
      </w:tr>
      <w:tr w:rsidR="000440FF" w:rsidRPr="00BC46BE" w14:paraId="6EE7414B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1CB5AE" w14:textId="77777777" w:rsidR="00031BB2" w:rsidRPr="0050246F" w:rsidRDefault="000440FF" w:rsidP="0050246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SINOSSI:</w:t>
            </w:r>
          </w:p>
          <w:p w14:paraId="4672C9EC" w14:textId="77777777" w:rsidR="000440FF" w:rsidRPr="00DF0522" w:rsidRDefault="006A4D74">
            <w:pPr>
              <w:tabs>
                <w:tab w:val="left" w:pos="1741"/>
              </w:tabs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lunghezza massima di</w:t>
            </w:r>
            <w:r w:rsidR="000440FF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 xml:space="preserve"> </w:t>
            </w:r>
            <w:r w:rsidR="00F34461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20</w:t>
            </w:r>
            <w:r w:rsidR="00E939D4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00</w:t>
            </w:r>
            <w:r w:rsidR="00E939D4" w:rsidRPr="00DF0522">
              <w:rPr>
                <w:rFonts w:asciiTheme="minorHAnsi" w:hAnsiTheme="minorHAnsi"/>
                <w:b/>
                <w:i/>
                <w:iCs/>
                <w:color w:val="FF0000"/>
                <w:sz w:val="26"/>
                <w:szCs w:val="26"/>
              </w:rPr>
              <w:t xml:space="preserve"> </w:t>
            </w:r>
            <w:r w:rsidR="004D1E14" w:rsidRPr="00DF0522">
              <w:rPr>
                <w:rFonts w:asciiTheme="minorHAnsi" w:hAnsiTheme="minorHAnsi"/>
                <w:b/>
                <w:i/>
                <w:iCs/>
                <w:sz w:val="26"/>
                <w:szCs w:val="26"/>
              </w:rPr>
              <w:t>battute spazi inclusi</w:t>
            </w:r>
          </w:p>
          <w:p w14:paraId="3CB94A5C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B668D48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5BF13F5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E6D5EE5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34DE3635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4BD25FE0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60B4FF4C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1AB2E82B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C818021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6F1D48E7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182BABB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1F4278AB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41BFEB4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1071D46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18FAF720" w14:textId="77777777"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0440FF" w:rsidRPr="00BC46BE" w14:paraId="05B8A67D" w14:textId="77777777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C0BCB4" w14:textId="77777777"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lastRenderedPageBreak/>
              <w:t>TEMI</w:t>
            </w:r>
            <w:r w:rsidR="0050246F">
              <w:rPr>
                <w:rFonts w:asciiTheme="minorHAnsi" w:hAnsiTheme="minorHAnsi"/>
                <w:sz w:val="26"/>
                <w:szCs w:val="26"/>
              </w:rPr>
              <w:t xml:space="preserve"> PRINCIPALI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  <w:p w14:paraId="551412F1" w14:textId="77777777" w:rsidR="004D1E14" w:rsidRPr="00BC46BE" w:rsidRDefault="006A4D74" w:rsidP="004D1E14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="000440FF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34461">
              <w:rPr>
                <w:rFonts w:asciiTheme="minorHAnsi" w:hAnsiTheme="minorHAnsi"/>
                <w:i/>
                <w:iCs/>
                <w:sz w:val="26"/>
                <w:szCs w:val="26"/>
              </w:rPr>
              <w:t>5</w:t>
            </w:r>
            <w:r w:rsidR="00D03B47"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="004D1E1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14:paraId="7E278150" w14:textId="77777777" w:rsidR="000440FF" w:rsidRPr="00BC46BE" w:rsidRDefault="000440FF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4C98CB21" w14:textId="77777777" w:rsidR="000440FF" w:rsidRDefault="000440FF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1CB58E94" w14:textId="77777777"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7C2B7238" w14:textId="77777777"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29C9BFDD" w14:textId="77777777"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3BD23BF4" w14:textId="77777777" w:rsidR="00E366BD" w:rsidRPr="00BC46BE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0B52E21A" w14:textId="77777777" w:rsidR="000440FF" w:rsidRPr="00BC46BE" w:rsidRDefault="000440FF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</w:tc>
      </w:tr>
      <w:tr w:rsidR="00F34461" w:rsidRPr="00BC46BE" w14:paraId="1DC68211" w14:textId="77777777" w:rsidTr="00F34461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7AEE1" w14:textId="77777777" w:rsidR="00F34461" w:rsidRPr="00E366BD" w:rsidRDefault="00F34461" w:rsidP="00A033DE">
            <w:pPr>
              <w:tabs>
                <w:tab w:val="left" w:pos="845"/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F34461">
              <w:rPr>
                <w:rFonts w:asciiTheme="minorHAnsi" w:hAnsiTheme="minorHAnsi"/>
                <w:i/>
                <w:sz w:val="26"/>
                <w:szCs w:val="26"/>
              </w:rPr>
              <w:t>9.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RIFERIMENTI AUDIOVISIVI</w:t>
            </w:r>
          </w:p>
          <w:p w14:paraId="485C9A52" w14:textId="77777777" w:rsidR="00F34461" w:rsidRDefault="00F34461" w:rsidP="00F34461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lunghezza massima di </w:t>
            </w:r>
            <w:r w:rsidR="00A033DE">
              <w:rPr>
                <w:rFonts w:asciiTheme="minorHAnsi" w:hAnsiTheme="minorHAnsi"/>
                <w:i/>
                <w:iCs/>
                <w:sz w:val="26"/>
                <w:szCs w:val="26"/>
              </w:rPr>
              <w:t>500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14:paraId="2399188D" w14:textId="77777777" w:rsidR="00F34461" w:rsidRDefault="00F34461" w:rsidP="00F34461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434FAE1E" w14:textId="77777777"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62D78705" w14:textId="77777777"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0163A7A8" w14:textId="77777777"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67238D87" w14:textId="77777777"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0274675" w14:textId="77777777"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0DC6C6D5" w14:textId="77777777" w:rsidR="00F34461" w:rsidRPr="00BC46BE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A033DE" w:rsidRPr="00BC46BE" w14:paraId="167DC210" w14:textId="77777777" w:rsidTr="00A033D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7891DA" w14:textId="77777777" w:rsidR="00A033DE" w:rsidRDefault="00A033DE" w:rsidP="00A033DE">
            <w:pPr>
              <w:tabs>
                <w:tab w:val="left" w:pos="1741"/>
              </w:tabs>
              <w:ind w:left="371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A033DE">
              <w:rPr>
                <w:rFonts w:asciiTheme="minorHAnsi" w:hAnsiTheme="minorHAnsi"/>
                <w:i/>
                <w:sz w:val="26"/>
                <w:szCs w:val="26"/>
              </w:rPr>
              <w:t>10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 xml:space="preserve">PROFILO PROTAGONISTI </w:t>
            </w:r>
          </w:p>
          <w:p w14:paraId="23804392" w14:textId="77777777" w:rsidR="00A033DE" w:rsidRPr="00BC46BE" w:rsidRDefault="00A033DE" w:rsidP="00A033DE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700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14:paraId="0AACF6AF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880455B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BF18D39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CC3A364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77A3DF44" w14:textId="4F25FE0C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7F8FE9B9" w14:textId="77777777" w:rsidR="00BB0259" w:rsidRDefault="00BB0259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64B91F26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369F07C3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CECE0ED" w14:textId="40E54544" w:rsidR="009B2A41" w:rsidRPr="00BC46BE" w:rsidRDefault="009B2A41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A033DE" w:rsidRPr="00BC46BE" w14:paraId="6A0F3656" w14:textId="77777777" w:rsidTr="00A033D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8A8ABE" w14:textId="77777777" w:rsidR="00A033DE" w:rsidRPr="0050246F" w:rsidRDefault="00A033DE" w:rsidP="00A033DE">
            <w:pPr>
              <w:tabs>
                <w:tab w:val="left" w:pos="845"/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A033DE">
              <w:rPr>
                <w:rFonts w:asciiTheme="minorHAnsi" w:hAnsiTheme="minorHAnsi"/>
                <w:i/>
                <w:sz w:val="26"/>
                <w:szCs w:val="26"/>
              </w:rPr>
              <w:lastRenderedPageBreak/>
              <w:t>11</w:t>
            </w:r>
            <w:r>
              <w:rPr>
                <w:rFonts w:asciiTheme="minorHAnsi" w:hAnsiTheme="minorHAnsi"/>
                <w:sz w:val="26"/>
                <w:szCs w:val="26"/>
              </w:rPr>
              <w:t>.  POTENZIALE DI INTERNAZIONALIZZAZIONE</w:t>
            </w:r>
          </w:p>
          <w:p w14:paraId="6AF99E4C" w14:textId="77777777" w:rsidR="00A033DE" w:rsidRPr="00BC46BE" w:rsidRDefault="00A033DE" w:rsidP="00A033DE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lunghezza massima di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10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14:paraId="053AAC72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36F63502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1E5C4BEB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5D94711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0B884912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0667EE9D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5C39C3EA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F1DE1C5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86AFC6A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B622AAD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700C0337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17E4430E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2AED1D1F" w14:textId="77777777"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14:paraId="6582E81B" w14:textId="77777777"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66764D" w:rsidRPr="00BC46BE" w14:paraId="07921B71" w14:textId="77777777" w:rsidTr="00F245BC">
        <w:tc>
          <w:tcPr>
            <w:tcW w:w="96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64A47BF9" w14:textId="77777777" w:rsidR="00031BB2" w:rsidRPr="0050246F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F245BC">
              <w:rPr>
                <w:rFonts w:asciiTheme="minorHAnsi" w:hAnsiTheme="minorHAnsi"/>
                <w:i/>
                <w:sz w:val="26"/>
                <w:szCs w:val="26"/>
              </w:rPr>
              <w:t>12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  </w:t>
            </w:r>
            <w:r w:rsidR="0066764D" w:rsidRPr="00BC46BE">
              <w:rPr>
                <w:rFonts w:asciiTheme="minorHAnsi" w:hAnsiTheme="minorHAnsi"/>
                <w:sz w:val="26"/>
                <w:szCs w:val="26"/>
              </w:rPr>
              <w:t>NOTE DELL’AUTORE</w:t>
            </w:r>
            <w:r w:rsidR="006A2C28">
              <w:rPr>
                <w:rFonts w:asciiTheme="minorHAnsi" w:hAnsiTheme="minorHAnsi"/>
                <w:sz w:val="26"/>
                <w:szCs w:val="26"/>
              </w:rPr>
              <w:t>/I</w:t>
            </w:r>
            <w:r w:rsidR="0066764D" w:rsidRPr="00BC46BE">
              <w:rPr>
                <w:rFonts w:asciiTheme="minorHAnsi" w:hAnsiTheme="minorHAnsi"/>
                <w:sz w:val="26"/>
                <w:szCs w:val="26"/>
              </w:rPr>
              <w:t xml:space="preserve"> </w:t>
            </w:r>
          </w:p>
          <w:p w14:paraId="1534ED88" w14:textId="77777777" w:rsidR="0066764D" w:rsidRPr="00031BB2" w:rsidRDefault="00031BB2" w:rsidP="00031BB2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l</w:t>
            </w:r>
            <w:r w:rsidR="006A4D7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unghezza massima di</w:t>
            </w:r>
            <w:r w:rsidR="00D03B47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245BC">
              <w:rPr>
                <w:rFonts w:asciiTheme="minorHAnsi" w:hAnsiTheme="minorHAnsi"/>
                <w:i/>
                <w:iCs/>
                <w:sz w:val="26"/>
                <w:szCs w:val="26"/>
              </w:rPr>
              <w:t>2000</w:t>
            </w:r>
            <w:r w:rsidR="0066764D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14:paraId="2A89275D" w14:textId="77777777" w:rsidR="0066764D" w:rsidRPr="00BC46BE" w:rsidRDefault="0066764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6AB7F406" w14:textId="77777777" w:rsidR="0066764D" w:rsidRDefault="0066764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2E1970D5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210A6F60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285F811B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72E8AA5E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62DCD5E0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4D05EAC9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770CF6E2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47684273" w14:textId="4F066D78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44A279D2" w14:textId="28285657" w:rsidR="00BB0259" w:rsidRDefault="00BB0259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2E851469" w14:textId="426CBA97" w:rsidR="00BB0259" w:rsidRDefault="00BB0259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603F0068" w14:textId="6BFF6F8B" w:rsidR="00BB0259" w:rsidRDefault="00BB0259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41671890" w14:textId="2B2629E6" w:rsidR="00BB0259" w:rsidRDefault="00BB0259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7222315F" w14:textId="77777777" w:rsidR="00BB0259" w:rsidRDefault="00BB0259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31F44706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035573A5" w14:textId="77777777" w:rsidR="00AC3844" w:rsidRDefault="00AC3844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004238D8" w14:textId="77777777"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14:paraId="078B56EB" w14:textId="77777777" w:rsidR="00E366BD" w:rsidRPr="00BC46BE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</w:tc>
      </w:tr>
      <w:tr w:rsidR="00F245BC" w:rsidRPr="00BC46BE" w14:paraId="39CEF7C2" w14:textId="77777777" w:rsidTr="00F245BC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E98E0" w14:textId="77777777" w:rsidR="009B2A41" w:rsidRDefault="009B2A41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sz w:val="26"/>
                <w:szCs w:val="26"/>
              </w:rPr>
            </w:pPr>
          </w:p>
          <w:p w14:paraId="0B336409" w14:textId="0DF99750" w:rsidR="00F245BC" w:rsidRPr="00031BB2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sz w:val="26"/>
                <w:szCs w:val="26"/>
              </w:rPr>
              <w:lastRenderedPageBreak/>
              <w:t xml:space="preserve">13. 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EVENTUALI NOTE AGGIUNTIVE:</w:t>
            </w:r>
          </w:p>
          <w:p w14:paraId="4D915502" w14:textId="77777777" w:rsidR="00F245BC" w:rsidRPr="00BC46BE" w:rsidRDefault="00F245BC" w:rsidP="00F245BC">
            <w:pPr>
              <w:tabs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5B771950" w14:textId="77777777" w:rsidR="00F245BC" w:rsidRPr="00BC46BE" w:rsidRDefault="00F245BC" w:rsidP="00F245BC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(facoltativo) lunghezza massima di 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700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14:paraId="0312FCB1" w14:textId="77777777" w:rsidR="00F245BC" w:rsidRPr="00BC46BE" w:rsidRDefault="00F245BC" w:rsidP="00F245BC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14:paraId="0A74B1A0" w14:textId="77777777" w:rsidR="00F245BC" w:rsidRPr="00F245BC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 xml:space="preserve">N.B. in questa sezione è </w:t>
            </w:r>
            <w:r>
              <w:rPr>
                <w:rFonts w:asciiTheme="minorHAnsi" w:hAnsiTheme="minorHAnsi"/>
                <w:sz w:val="26"/>
                <w:szCs w:val="26"/>
              </w:rPr>
              <w:t>inserire altre informazioni relative a ricerche storiche o iconografiche allegando anche la documentazione eventualmente già acquisita</w:t>
            </w:r>
          </w:p>
        </w:tc>
      </w:tr>
    </w:tbl>
    <w:p w14:paraId="54039386" w14:textId="77777777" w:rsidR="000440FF" w:rsidRPr="00BC46BE" w:rsidRDefault="000440FF" w:rsidP="00BB0259">
      <w:pPr>
        <w:tabs>
          <w:tab w:val="left" w:pos="1741"/>
        </w:tabs>
        <w:jc w:val="both"/>
        <w:rPr>
          <w:rFonts w:asciiTheme="minorHAnsi" w:hAnsiTheme="minorHAnsi"/>
          <w:sz w:val="26"/>
          <w:szCs w:val="26"/>
        </w:rPr>
      </w:pPr>
    </w:p>
    <w:sectPr w:rsidR="000440FF" w:rsidRPr="00BC46BE" w:rsidSect="00FE7182">
      <w:headerReference w:type="default" r:id="rId8"/>
      <w:footerReference w:type="default" r:id="rId9"/>
      <w:pgSz w:w="11906" w:h="16838"/>
      <w:pgMar w:top="1134" w:right="1134" w:bottom="1693" w:left="1134" w:header="568" w:footer="9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D3E91" w14:textId="77777777" w:rsidR="00A033DE" w:rsidRDefault="00A033DE">
      <w:r>
        <w:separator/>
      </w:r>
    </w:p>
  </w:endnote>
  <w:endnote w:type="continuationSeparator" w:id="0">
    <w:p w14:paraId="30AAD4AE" w14:textId="77777777" w:rsidR="00A033DE" w:rsidRDefault="00A03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711420"/>
      <w:docPartObj>
        <w:docPartGallery w:val="Page Numbers (Bottom of Page)"/>
        <w:docPartUnique/>
      </w:docPartObj>
    </w:sdtPr>
    <w:sdtEndPr/>
    <w:sdtContent>
      <w:p w14:paraId="7C7D25C1" w14:textId="77777777" w:rsidR="00A033DE" w:rsidRDefault="00A033DE" w:rsidP="00031BB2">
        <w:pPr>
          <w:pStyle w:val="Pidipagina"/>
        </w:pPr>
        <w:r w:rsidRPr="00031BB2">
          <w:rPr>
            <w:noProof/>
            <w:lang w:eastAsia="it-IT" w:bidi="ar-SA"/>
          </w:rPr>
          <w:drawing>
            <wp:inline distT="0" distB="0" distL="0" distR="0" wp14:anchorId="0CACE1A6" wp14:editId="5F594996">
              <wp:extent cx="771937" cy="590550"/>
              <wp:effectExtent l="19050" t="0" r="9113" b="0"/>
              <wp:docPr id="4" name="Immagine 4" descr="Z:\loghi FCRC\FCR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Z:\loghi FCRC\FCRC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3056" cy="599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                                                         </w:t>
        </w:r>
        <w:r w:rsidR="00BB0259">
          <w:fldChar w:fldCharType="begin"/>
        </w:r>
        <w:r w:rsidR="00BB0259">
          <w:instrText xml:space="preserve"> PAGE   \* MERGEFORMAT </w:instrText>
        </w:r>
        <w:r w:rsidR="00BB0259">
          <w:fldChar w:fldCharType="separate"/>
        </w:r>
        <w:r w:rsidR="00DF0522">
          <w:rPr>
            <w:noProof/>
          </w:rPr>
          <w:t>3</w:t>
        </w:r>
        <w:r w:rsidR="00BB0259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F663B" w14:textId="77777777" w:rsidR="00A033DE" w:rsidRDefault="00A033DE">
      <w:r>
        <w:separator/>
      </w:r>
    </w:p>
  </w:footnote>
  <w:footnote w:type="continuationSeparator" w:id="0">
    <w:p w14:paraId="284320EB" w14:textId="77777777" w:rsidR="00A033DE" w:rsidRDefault="00A03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0F1FC" w14:textId="77777777" w:rsidR="00A033DE" w:rsidRDefault="00A033DE" w:rsidP="00C4110D">
    <w:pPr>
      <w:pStyle w:val="Intestazione"/>
      <w:tabs>
        <w:tab w:val="clear" w:pos="4819"/>
        <w:tab w:val="clear" w:pos="9638"/>
        <w:tab w:val="left" w:pos="5670"/>
      </w:tabs>
    </w:pPr>
    <w:r w:rsidRPr="00C4110D">
      <w:rPr>
        <w:noProof/>
        <w:lang w:eastAsia="it-IT" w:bidi="ar-SA"/>
      </w:rPr>
      <w:drawing>
        <wp:inline distT="0" distB="0" distL="0" distR="0" wp14:anchorId="0400DB77" wp14:editId="2FF027E4">
          <wp:extent cx="1113155" cy="1031875"/>
          <wp:effectExtent l="19050" t="0" r="0" b="0"/>
          <wp:docPr id="30" name="Immagine 30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3155" cy="103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 wp14:anchorId="2B37307E" wp14:editId="7F4C235E">
          <wp:simplePos x="0" y="0"/>
          <wp:positionH relativeFrom="margin">
            <wp:posOffset>4328160</wp:posOffset>
          </wp:positionH>
          <wp:positionV relativeFrom="margin">
            <wp:posOffset>-679450</wp:posOffset>
          </wp:positionV>
          <wp:extent cx="647700" cy="647700"/>
          <wp:effectExtent l="19050" t="0" r="0" b="0"/>
          <wp:wrapSquare wrapText="bothSides"/>
          <wp:docPr id="29" name="Immagine 1" descr="Z:\comunicazione\loghi\logoPOC2020\logoPOC2020\logoPOC2020\Poc 2020\poc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61312" behindDoc="0" locked="0" layoutInCell="1" allowOverlap="1" wp14:anchorId="26F5C5EF" wp14:editId="3DB7342C">
          <wp:simplePos x="0" y="0"/>
          <wp:positionH relativeFrom="margin">
            <wp:posOffset>5109210</wp:posOffset>
          </wp:positionH>
          <wp:positionV relativeFrom="margin">
            <wp:posOffset>-679450</wp:posOffset>
          </wp:positionV>
          <wp:extent cx="571500" cy="647700"/>
          <wp:effectExtent l="19050" t="0" r="0" b="0"/>
          <wp:wrapSquare wrapText="bothSides"/>
          <wp:docPr id="28" name="Immagine 2" descr="Z:\comunicazione\loghi\logoPOC2020\Repubblica Italiana\logo-Rep-Italiana-alta-defini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47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59264" behindDoc="0" locked="0" layoutInCell="1" allowOverlap="1" wp14:anchorId="3859475D" wp14:editId="54138A48">
          <wp:simplePos x="0" y="0"/>
          <wp:positionH relativeFrom="margin">
            <wp:posOffset>5852160</wp:posOffset>
          </wp:positionH>
          <wp:positionV relativeFrom="margin">
            <wp:posOffset>-669925</wp:posOffset>
          </wp:positionV>
          <wp:extent cx="676275" cy="628650"/>
          <wp:effectExtent l="19050" t="0" r="0" b="0"/>
          <wp:wrapSquare wrapText="bothSides"/>
          <wp:docPr id="27" name="Immagine 3" descr="Z:\comunicazione\loghi\logo-regione-campania\image_regione_camp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4C33C1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B203F5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B687768"/>
    <w:multiLevelType w:val="hybridMultilevel"/>
    <w:tmpl w:val="763447E6"/>
    <w:name w:val="WW8Num262"/>
    <w:lvl w:ilvl="0" w:tplc="F7DC3F48">
      <w:start w:val="1"/>
      <w:numFmt w:val="none"/>
      <w:lvlText w:val="-"/>
      <w:lvlJc w:val="right"/>
      <w:pPr>
        <w:tabs>
          <w:tab w:val="num" w:pos="2160"/>
        </w:tabs>
        <w:ind w:left="2160" w:hanging="180"/>
      </w:pPr>
    </w:lvl>
    <w:lvl w:ilvl="1" w:tplc="5D26D3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36567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4333"/>
    <w:rsid w:val="00031BB2"/>
    <w:rsid w:val="000440FF"/>
    <w:rsid w:val="000D55B4"/>
    <w:rsid w:val="00140C36"/>
    <w:rsid w:val="001B4F97"/>
    <w:rsid w:val="001B7A16"/>
    <w:rsid w:val="00226798"/>
    <w:rsid w:val="002E5E13"/>
    <w:rsid w:val="002F798B"/>
    <w:rsid w:val="00381664"/>
    <w:rsid w:val="0038668C"/>
    <w:rsid w:val="004829D4"/>
    <w:rsid w:val="004D1E14"/>
    <w:rsid w:val="0050246F"/>
    <w:rsid w:val="0053768B"/>
    <w:rsid w:val="00542A5D"/>
    <w:rsid w:val="005468B5"/>
    <w:rsid w:val="00583C25"/>
    <w:rsid w:val="006262C5"/>
    <w:rsid w:val="0066764D"/>
    <w:rsid w:val="006A2C28"/>
    <w:rsid w:val="006A4D74"/>
    <w:rsid w:val="00721A2B"/>
    <w:rsid w:val="00727DEC"/>
    <w:rsid w:val="00734333"/>
    <w:rsid w:val="008368EC"/>
    <w:rsid w:val="008658FD"/>
    <w:rsid w:val="00896F14"/>
    <w:rsid w:val="008C1054"/>
    <w:rsid w:val="009B2A41"/>
    <w:rsid w:val="00A033DE"/>
    <w:rsid w:val="00A93F18"/>
    <w:rsid w:val="00AC3844"/>
    <w:rsid w:val="00AE647D"/>
    <w:rsid w:val="00BB0259"/>
    <w:rsid w:val="00BC46BE"/>
    <w:rsid w:val="00C4110D"/>
    <w:rsid w:val="00D03B47"/>
    <w:rsid w:val="00D24131"/>
    <w:rsid w:val="00D61FE2"/>
    <w:rsid w:val="00DF0522"/>
    <w:rsid w:val="00E366BD"/>
    <w:rsid w:val="00E60CBA"/>
    <w:rsid w:val="00E61343"/>
    <w:rsid w:val="00E620DA"/>
    <w:rsid w:val="00E939D4"/>
    <w:rsid w:val="00F245BC"/>
    <w:rsid w:val="00F34461"/>
    <w:rsid w:val="00F53ECA"/>
    <w:rsid w:val="00F67C2E"/>
    <w:rsid w:val="00FD5D0F"/>
    <w:rsid w:val="00FE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7668EC66"/>
  <w15:docId w15:val="{5EBDA4E0-EF23-4960-9093-D712D9B7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58F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  <w:rsid w:val="008658FD"/>
  </w:style>
  <w:style w:type="character" w:customStyle="1" w:styleId="Punti">
    <w:name w:val="Punti"/>
    <w:rsid w:val="008658FD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rsid w:val="008658FD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rsid w:val="008658FD"/>
    <w:pPr>
      <w:spacing w:after="120"/>
    </w:pPr>
  </w:style>
  <w:style w:type="paragraph" w:styleId="Elenco">
    <w:name w:val="List"/>
    <w:basedOn w:val="Corpotesto"/>
    <w:rsid w:val="008658FD"/>
  </w:style>
  <w:style w:type="paragraph" w:customStyle="1" w:styleId="Didascalia1">
    <w:name w:val="Didascalia1"/>
    <w:basedOn w:val="Normale"/>
    <w:rsid w:val="008658F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658FD"/>
    <w:pPr>
      <w:suppressLineNumbers/>
    </w:pPr>
  </w:style>
  <w:style w:type="paragraph" w:customStyle="1" w:styleId="Contenutotabella">
    <w:name w:val="Contenuto tabella"/>
    <w:basedOn w:val="Normale"/>
    <w:rsid w:val="008658FD"/>
    <w:pPr>
      <w:suppressLineNumbers/>
    </w:pPr>
  </w:style>
  <w:style w:type="paragraph" w:customStyle="1" w:styleId="Intestazionetabella">
    <w:name w:val="Intestazione tabella"/>
    <w:basedOn w:val="Contenutotabella"/>
    <w:rsid w:val="008658FD"/>
    <w:pPr>
      <w:jc w:val="center"/>
    </w:pPr>
    <w:rPr>
      <w:b/>
      <w:bCs/>
    </w:rPr>
  </w:style>
  <w:style w:type="paragraph" w:styleId="Pidipagina">
    <w:name w:val="footer"/>
    <w:basedOn w:val="Normale"/>
    <w:link w:val="PidipaginaCarattere"/>
    <w:uiPriority w:val="99"/>
    <w:rsid w:val="008658FD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D7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D7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4110D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10D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1BB2"/>
    <w:rPr>
      <w:rFonts w:eastAsia="Arial Unicode MS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2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5F2D8-9938-4FB0-83BA-2E8574F19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CITO</dc:creator>
  <cp:lastModifiedBy>Simona Monticelli</cp:lastModifiedBy>
  <cp:revision>18</cp:revision>
  <cp:lastPrinted>1900-12-31T23:00:00Z</cp:lastPrinted>
  <dcterms:created xsi:type="dcterms:W3CDTF">2017-12-15T09:26:00Z</dcterms:created>
  <dcterms:modified xsi:type="dcterms:W3CDTF">2020-07-17T15:58:00Z</dcterms:modified>
</cp:coreProperties>
</file>