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10D" w:rsidRPr="0050246F" w:rsidRDefault="00C4110D" w:rsidP="0050246F">
      <w:pPr>
        <w:tabs>
          <w:tab w:val="left" w:pos="210"/>
        </w:tabs>
        <w:autoSpaceDE w:val="0"/>
        <w:rPr>
          <w:rFonts w:asciiTheme="minorHAnsi" w:hAnsiTheme="minorHAnsi" w:cs="Tahoma"/>
          <w:b/>
          <w:bCs/>
          <w:caps/>
          <w:sz w:val="26"/>
          <w:szCs w:val="26"/>
        </w:rPr>
      </w:pPr>
      <w:r>
        <w:rPr>
          <w:rFonts w:asciiTheme="minorHAnsi" w:hAnsiTheme="minorHAnsi" w:cs="Tahoma"/>
          <w:b/>
          <w:bCs/>
          <w:caps/>
          <w:sz w:val="26"/>
          <w:szCs w:val="26"/>
        </w:rPr>
        <w:tab/>
      </w:r>
    </w:p>
    <w:p w:rsidR="00F34461" w:rsidRPr="003106CD" w:rsidRDefault="00F34461" w:rsidP="00F34461">
      <w:pPr>
        <w:autoSpaceDE w:val="0"/>
        <w:jc w:val="center"/>
        <w:rPr>
          <w:rFonts w:ascii="Calibri" w:hAnsi="Calibri"/>
          <w:b/>
          <w:bCs/>
        </w:rPr>
      </w:pPr>
      <w:r w:rsidRPr="003106CD">
        <w:rPr>
          <w:rFonts w:ascii="Calibri" w:hAnsi="Calibri"/>
          <w:b/>
          <w:bCs/>
        </w:rPr>
        <w:t>POC 2014 – 2020</w:t>
      </w:r>
    </w:p>
    <w:p w:rsidR="00F34461" w:rsidRPr="003106CD" w:rsidRDefault="00F34461" w:rsidP="00F34461">
      <w:pPr>
        <w:autoSpaceDE w:val="0"/>
        <w:jc w:val="center"/>
        <w:rPr>
          <w:rFonts w:ascii="Calibri" w:hAnsi="Calibri"/>
          <w:bCs/>
        </w:rPr>
      </w:pPr>
      <w:proofErr w:type="spellStart"/>
      <w:r w:rsidRPr="003106CD">
        <w:rPr>
          <w:rFonts w:ascii="Calibri" w:hAnsi="Calibri"/>
          <w:bCs/>
        </w:rPr>
        <w:t>D.G.R.</w:t>
      </w:r>
      <w:proofErr w:type="spellEnd"/>
      <w:r w:rsidRPr="003106CD">
        <w:rPr>
          <w:rFonts w:ascii="Calibri" w:hAnsi="Calibri"/>
          <w:bCs/>
        </w:rPr>
        <w:t xml:space="preserve"> 59/2010 – </w:t>
      </w:r>
      <w:proofErr w:type="spellStart"/>
      <w:r w:rsidRPr="003106CD">
        <w:rPr>
          <w:rFonts w:ascii="Calibri" w:hAnsi="Calibri"/>
          <w:bCs/>
        </w:rPr>
        <w:t>D.G.R.</w:t>
      </w:r>
      <w:proofErr w:type="spellEnd"/>
      <w:r w:rsidRPr="003106CD">
        <w:rPr>
          <w:rFonts w:ascii="Calibri" w:hAnsi="Calibri"/>
          <w:bCs/>
        </w:rPr>
        <w:t xml:space="preserve"> 90/2016 – </w:t>
      </w:r>
      <w:proofErr w:type="spellStart"/>
      <w:r w:rsidRPr="003106CD">
        <w:rPr>
          <w:rFonts w:ascii="Calibri" w:hAnsi="Calibri"/>
          <w:bCs/>
        </w:rPr>
        <w:t>D.G.R.</w:t>
      </w:r>
      <w:proofErr w:type="spellEnd"/>
      <w:r w:rsidRPr="003106CD">
        <w:rPr>
          <w:rFonts w:ascii="Calibri" w:hAnsi="Calibri"/>
          <w:bCs/>
        </w:rPr>
        <w:t xml:space="preserve"> 133/2017</w:t>
      </w:r>
    </w:p>
    <w:p w:rsidR="00F34461" w:rsidRPr="003106CD" w:rsidRDefault="00F34461" w:rsidP="00F34461">
      <w:pPr>
        <w:autoSpaceDE w:val="0"/>
        <w:jc w:val="center"/>
        <w:rPr>
          <w:rFonts w:ascii="Calibri" w:hAnsi="Calibri"/>
          <w:bCs/>
        </w:rPr>
      </w:pPr>
      <w:r w:rsidRPr="003106CD">
        <w:rPr>
          <w:rFonts w:ascii="Calibri" w:hAnsi="Calibri"/>
          <w:bCs/>
        </w:rPr>
        <w:t xml:space="preserve">Linea di Azione 2.4 “Patrimonio Culturale” </w:t>
      </w:r>
    </w:p>
    <w:p w:rsidR="00F34461" w:rsidRPr="003106CD" w:rsidRDefault="00F34461" w:rsidP="00F34461">
      <w:pPr>
        <w:autoSpaceDE w:val="0"/>
        <w:jc w:val="center"/>
        <w:rPr>
          <w:rFonts w:ascii="Calibri" w:hAnsi="Calibri"/>
          <w:bCs/>
        </w:rPr>
      </w:pPr>
      <w:r w:rsidRPr="003106CD">
        <w:rPr>
          <w:rFonts w:ascii="Calibri" w:hAnsi="Calibri"/>
          <w:bCs/>
        </w:rPr>
        <w:t>Attività Culturale “Cinema e produzioni audiovisive”</w:t>
      </w:r>
    </w:p>
    <w:p w:rsidR="00F34461" w:rsidRPr="003106CD" w:rsidRDefault="00F34461" w:rsidP="00F34461">
      <w:pPr>
        <w:autoSpaceDE w:val="0"/>
        <w:jc w:val="center"/>
        <w:rPr>
          <w:rFonts w:ascii="Calibri" w:hAnsi="Calibri"/>
          <w:b/>
          <w:bCs/>
        </w:rPr>
      </w:pPr>
      <w:r w:rsidRPr="003106CD">
        <w:rPr>
          <w:rFonts w:ascii="Calibri" w:hAnsi="Calibri"/>
          <w:b/>
          <w:bCs/>
        </w:rPr>
        <w:t xml:space="preserve">Progetto </w:t>
      </w:r>
      <w:proofErr w:type="spellStart"/>
      <w:r w:rsidRPr="003106CD">
        <w:rPr>
          <w:rFonts w:ascii="Calibri" w:hAnsi="Calibri"/>
          <w:b/>
          <w:bCs/>
        </w:rPr>
        <w:t>C.U.P.</w:t>
      </w:r>
      <w:proofErr w:type="spellEnd"/>
      <w:r w:rsidRPr="003106CD">
        <w:rPr>
          <w:rFonts w:ascii="Calibri" w:hAnsi="Calibri"/>
          <w:b/>
          <w:bCs/>
        </w:rPr>
        <w:t xml:space="preserve"> B29D17008310001</w:t>
      </w:r>
    </w:p>
    <w:p w:rsidR="00F34461" w:rsidRPr="003106CD" w:rsidRDefault="00F34461" w:rsidP="00F34461">
      <w:pPr>
        <w:autoSpaceDE w:val="0"/>
        <w:jc w:val="center"/>
        <w:rPr>
          <w:rFonts w:ascii="Calibri" w:hAnsi="Calibri"/>
          <w:bCs/>
        </w:rPr>
      </w:pPr>
      <w:r w:rsidRPr="003106CD">
        <w:rPr>
          <w:rFonts w:ascii="Calibri" w:hAnsi="Calibri"/>
          <w:bCs/>
        </w:rPr>
        <w:t>“Nuove strategie per il cinema in Campania”</w:t>
      </w:r>
    </w:p>
    <w:p w:rsidR="00F34461" w:rsidRPr="00944EBA" w:rsidRDefault="00F34461" w:rsidP="00F34461">
      <w:pPr>
        <w:autoSpaceDE w:val="0"/>
        <w:jc w:val="center"/>
        <w:rPr>
          <w:rFonts w:ascii="Calibri" w:hAnsi="Calibri"/>
          <w:i/>
        </w:rPr>
      </w:pPr>
      <w:r w:rsidRPr="003106CD">
        <w:rPr>
          <w:rFonts w:ascii="Calibri" w:hAnsi="Calibri"/>
          <w:bCs/>
        </w:rPr>
        <w:t xml:space="preserve">Azione Strategica </w:t>
      </w:r>
      <w:r>
        <w:rPr>
          <w:rFonts w:ascii="Calibri" w:hAnsi="Calibri"/>
          <w:bCs/>
        </w:rPr>
        <w:t>5</w:t>
      </w:r>
      <w:r w:rsidRPr="003106CD">
        <w:rPr>
          <w:rFonts w:ascii="Calibri" w:hAnsi="Calibri"/>
          <w:bCs/>
        </w:rPr>
        <w:t xml:space="preserve"> </w:t>
      </w:r>
      <w:r>
        <w:rPr>
          <w:rFonts w:ascii="Calibri" w:hAnsi="Calibri"/>
          <w:bCs/>
        </w:rPr>
        <w:t>“</w:t>
      </w:r>
      <w:proofErr w:type="spellStart"/>
      <w:r>
        <w:rPr>
          <w:rFonts w:ascii="Calibri" w:hAnsi="Calibri"/>
          <w:bCs/>
        </w:rPr>
        <w:t>Enhancing</w:t>
      </w:r>
      <w:proofErr w:type="spellEnd"/>
      <w:r>
        <w:rPr>
          <w:rFonts w:ascii="Calibri" w:hAnsi="Calibri"/>
          <w:bCs/>
        </w:rPr>
        <w:t xml:space="preserve"> </w:t>
      </w:r>
      <w:proofErr w:type="spellStart"/>
      <w:r>
        <w:rPr>
          <w:rFonts w:ascii="Calibri" w:hAnsi="Calibri"/>
          <w:bCs/>
        </w:rPr>
        <w:t>Creativity</w:t>
      </w:r>
      <w:proofErr w:type="spellEnd"/>
      <w:r>
        <w:rPr>
          <w:rFonts w:ascii="Calibri" w:hAnsi="Calibri"/>
          <w:bCs/>
        </w:rPr>
        <w:t xml:space="preserve">” </w:t>
      </w:r>
      <w:r w:rsidRPr="003106CD">
        <w:rPr>
          <w:rFonts w:ascii="Calibri" w:hAnsi="Calibri"/>
          <w:bCs/>
        </w:rPr>
        <w:t>–</w:t>
      </w:r>
      <w:r w:rsidR="00A93F18" w:rsidRPr="00A93F18">
        <w:rPr>
          <w:rFonts w:ascii="Calibri" w:hAnsi="Calibri"/>
          <w:b/>
          <w:bCs/>
        </w:rPr>
        <w:t xml:space="preserve">CIG </w:t>
      </w:r>
      <w:r w:rsidR="00DF0522" w:rsidRPr="00DF0522">
        <w:rPr>
          <w:rFonts w:ascii="Calibri" w:hAnsi="Calibri"/>
          <w:b/>
          <w:bCs/>
        </w:rPr>
        <w:t>Z23268A20A</w:t>
      </w:r>
    </w:p>
    <w:p w:rsidR="00C4110D" w:rsidRDefault="00C4110D" w:rsidP="00C4110D">
      <w:pPr>
        <w:rPr>
          <w:rFonts w:ascii="Calibri" w:hAnsi="Calibri"/>
          <w:b/>
          <w:bCs/>
        </w:rPr>
      </w:pPr>
    </w:p>
    <w:p w:rsidR="00E61343" w:rsidRDefault="006262C5">
      <w:pPr>
        <w:jc w:val="center"/>
        <w:rPr>
          <w:rFonts w:asciiTheme="minorHAnsi" w:hAnsiTheme="minorHAnsi"/>
          <w:sz w:val="26"/>
          <w:szCs w:val="26"/>
        </w:rPr>
      </w:pPr>
      <w:r w:rsidRPr="00AC3844">
        <w:rPr>
          <w:rFonts w:asciiTheme="minorHAnsi" w:hAnsiTheme="minorHAnsi"/>
          <w:b/>
          <w:sz w:val="26"/>
          <w:szCs w:val="26"/>
        </w:rPr>
        <w:t xml:space="preserve">MODELLO </w:t>
      </w:r>
      <w:r w:rsidR="00C4110D" w:rsidRPr="00AC3844">
        <w:rPr>
          <w:rFonts w:asciiTheme="minorHAnsi" w:hAnsiTheme="minorHAnsi"/>
          <w:b/>
          <w:sz w:val="26"/>
          <w:szCs w:val="26"/>
        </w:rPr>
        <w:t>B</w:t>
      </w:r>
      <w:r w:rsidR="00C4110D" w:rsidRPr="00BC46BE">
        <w:rPr>
          <w:rFonts w:asciiTheme="minorHAnsi" w:hAnsiTheme="minorHAnsi"/>
          <w:sz w:val="26"/>
          <w:szCs w:val="26"/>
        </w:rPr>
        <w:t xml:space="preserve"> </w:t>
      </w:r>
      <w:r w:rsidRPr="00BC46BE">
        <w:rPr>
          <w:rFonts w:asciiTheme="minorHAnsi" w:hAnsiTheme="minorHAnsi"/>
          <w:sz w:val="26"/>
          <w:szCs w:val="26"/>
        </w:rPr>
        <w:t xml:space="preserve">– SCHEDA </w:t>
      </w:r>
      <w:r w:rsidR="00E61343">
        <w:rPr>
          <w:rFonts w:asciiTheme="minorHAnsi" w:hAnsiTheme="minorHAnsi"/>
          <w:sz w:val="26"/>
          <w:szCs w:val="26"/>
        </w:rPr>
        <w:t xml:space="preserve">DESCRITTIVA DEL </w:t>
      </w:r>
      <w:r w:rsidRPr="00BC46BE">
        <w:rPr>
          <w:rFonts w:asciiTheme="minorHAnsi" w:hAnsiTheme="minorHAnsi"/>
          <w:sz w:val="26"/>
          <w:szCs w:val="26"/>
        </w:rPr>
        <w:t>PROGETT</w:t>
      </w:r>
      <w:r w:rsidR="00E61343">
        <w:rPr>
          <w:rFonts w:asciiTheme="minorHAnsi" w:hAnsiTheme="minorHAnsi"/>
          <w:sz w:val="26"/>
          <w:szCs w:val="26"/>
        </w:rPr>
        <w:t xml:space="preserve">O </w:t>
      </w:r>
    </w:p>
    <w:p w:rsidR="00BC46BE" w:rsidRPr="00BC46BE" w:rsidRDefault="00BC46BE" w:rsidP="00721A2B">
      <w:pPr>
        <w:jc w:val="both"/>
        <w:rPr>
          <w:rFonts w:asciiTheme="minorHAnsi" w:hAnsiTheme="minorHAnsi"/>
          <w:sz w:val="26"/>
          <w:szCs w:val="26"/>
        </w:rPr>
      </w:pPr>
    </w:p>
    <w:p w:rsidR="00721A2B" w:rsidRPr="00BC46BE" w:rsidRDefault="00721A2B" w:rsidP="00721A2B">
      <w:pPr>
        <w:jc w:val="both"/>
        <w:rPr>
          <w:rFonts w:asciiTheme="minorHAnsi" w:hAnsiTheme="minorHAnsi"/>
          <w:sz w:val="26"/>
          <w:szCs w:val="26"/>
        </w:rPr>
      </w:pPr>
      <w:r w:rsidRPr="00BC46BE">
        <w:rPr>
          <w:rFonts w:asciiTheme="minorHAnsi" w:hAnsiTheme="minorHAnsi"/>
          <w:sz w:val="26"/>
          <w:szCs w:val="26"/>
        </w:rPr>
        <w:t>Il/La sottoscritto/a _________________________________________________________</w:t>
      </w:r>
    </w:p>
    <w:p w:rsidR="00BC46BE" w:rsidRPr="00BC46BE" w:rsidRDefault="00BC46BE" w:rsidP="00721A2B">
      <w:pPr>
        <w:jc w:val="both"/>
        <w:rPr>
          <w:rFonts w:asciiTheme="minorHAnsi" w:hAnsiTheme="minorHAnsi"/>
          <w:sz w:val="26"/>
          <w:szCs w:val="26"/>
        </w:rPr>
      </w:pPr>
    </w:p>
    <w:p w:rsidR="00031BB2" w:rsidRDefault="00BC46BE" w:rsidP="00031BB2">
      <w:pPr>
        <w:jc w:val="both"/>
        <w:rPr>
          <w:rFonts w:asciiTheme="minorHAnsi" w:hAnsiTheme="minorHAnsi"/>
          <w:sz w:val="26"/>
          <w:szCs w:val="26"/>
        </w:rPr>
      </w:pPr>
      <w:r w:rsidRPr="00BC46BE">
        <w:rPr>
          <w:rFonts w:asciiTheme="minorHAnsi" w:hAnsiTheme="minorHAnsi"/>
          <w:sz w:val="26"/>
          <w:szCs w:val="26"/>
        </w:rPr>
        <w:t xml:space="preserve">chiede l’ammissione </w:t>
      </w:r>
      <w:r w:rsidR="00031BB2">
        <w:rPr>
          <w:rFonts w:asciiTheme="minorHAnsi" w:hAnsiTheme="minorHAnsi"/>
          <w:sz w:val="26"/>
          <w:szCs w:val="26"/>
        </w:rPr>
        <w:t>a</w:t>
      </w:r>
      <w:r w:rsidR="00C4110D">
        <w:rPr>
          <w:rFonts w:asciiTheme="minorHAnsi" w:hAnsiTheme="minorHAnsi"/>
          <w:sz w:val="26"/>
          <w:szCs w:val="26"/>
        </w:rPr>
        <w:t>lla selezione di destinatari dell’</w:t>
      </w:r>
      <w:r w:rsidR="00031BB2">
        <w:rPr>
          <w:rFonts w:asciiTheme="minorHAnsi" w:hAnsiTheme="minorHAnsi"/>
          <w:sz w:val="26"/>
          <w:szCs w:val="26"/>
        </w:rPr>
        <w:t xml:space="preserve">intervento a sostegno </w:t>
      </w:r>
      <w:r w:rsidR="00F34461">
        <w:rPr>
          <w:rFonts w:asciiTheme="minorHAnsi" w:hAnsiTheme="minorHAnsi"/>
          <w:sz w:val="26"/>
          <w:szCs w:val="26"/>
        </w:rPr>
        <w:t>della sviluppo e scrittura di sceneggiature</w:t>
      </w:r>
      <w:r w:rsidR="00DF0522">
        <w:rPr>
          <w:rFonts w:asciiTheme="minorHAnsi" w:hAnsiTheme="minorHAnsi"/>
          <w:sz w:val="26"/>
          <w:szCs w:val="26"/>
        </w:rPr>
        <w:t xml:space="preserve"> della seguente opera</w:t>
      </w:r>
    </w:p>
    <w:p w:rsidR="00DF0522" w:rsidRPr="00031BB2" w:rsidRDefault="00DF0522" w:rsidP="00031BB2">
      <w:pPr>
        <w:jc w:val="both"/>
        <w:rPr>
          <w:rFonts w:asciiTheme="minorHAnsi" w:hAnsiTheme="minorHAnsi"/>
          <w:b/>
          <w:bCs/>
          <w:sz w:val="26"/>
          <w:szCs w:val="26"/>
        </w:rPr>
      </w:pPr>
    </w:p>
    <w:p w:rsidR="00721A2B" w:rsidRDefault="00DF0522" w:rsidP="00031BB2">
      <w:pPr>
        <w:rPr>
          <w:rFonts w:asciiTheme="minorHAnsi" w:hAnsiTheme="minorHAnsi"/>
          <w:sz w:val="26"/>
          <w:szCs w:val="26"/>
        </w:rPr>
      </w:pPr>
      <w:r w:rsidRPr="00DF0522">
        <w:rPr>
          <w:rFonts w:asciiTheme="minorHAnsi" w:hAnsiTheme="minorHAnsi"/>
          <w:b/>
          <w:sz w:val="26"/>
          <w:szCs w:val="26"/>
        </w:rPr>
        <w:t>N.B.</w:t>
      </w:r>
      <w:r>
        <w:rPr>
          <w:rFonts w:asciiTheme="minorHAnsi" w:hAnsiTheme="minorHAnsi"/>
          <w:sz w:val="26"/>
          <w:szCs w:val="26"/>
        </w:rPr>
        <w:t xml:space="preserve"> Si richiede il rispetto della lunghezza massima stabilita per ciascuna sezione. </w:t>
      </w:r>
    </w:p>
    <w:p w:rsidR="00DF0522" w:rsidRPr="00BC46BE" w:rsidRDefault="00DF0522" w:rsidP="00031BB2">
      <w:pPr>
        <w:rPr>
          <w:rFonts w:asciiTheme="minorHAnsi" w:hAnsiTheme="minorHAnsi"/>
          <w:sz w:val="26"/>
          <w:szCs w:val="26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38"/>
      </w:tblGrid>
      <w:tr w:rsidR="000440FF" w:rsidRPr="00BC46BE">
        <w:tc>
          <w:tcPr>
            <w:tcW w:w="96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440FF" w:rsidRPr="00BC46BE" w:rsidRDefault="000440F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>TITOLO:</w:t>
            </w:r>
          </w:p>
        </w:tc>
      </w:tr>
      <w:tr w:rsidR="000440FF" w:rsidRPr="00BC46B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440FF" w:rsidRPr="00BC46BE" w:rsidRDefault="000440F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 xml:space="preserve">AUTORE: </w:t>
            </w:r>
          </w:p>
        </w:tc>
      </w:tr>
      <w:tr w:rsidR="000440FF" w:rsidRPr="00BC46B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440FF" w:rsidRPr="00BC46BE" w:rsidRDefault="000440F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>TAGLINE:</w:t>
            </w:r>
          </w:p>
        </w:tc>
      </w:tr>
      <w:tr w:rsidR="000440FF" w:rsidRPr="00BC46B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440FF" w:rsidRPr="00BC46BE" w:rsidRDefault="000440F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>GENERE:</w:t>
            </w:r>
          </w:p>
        </w:tc>
      </w:tr>
      <w:tr w:rsidR="000440FF" w:rsidRPr="00BC46B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440FF" w:rsidRPr="00BC46BE" w:rsidRDefault="000440F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>FORMATO:</w:t>
            </w:r>
          </w:p>
        </w:tc>
      </w:tr>
      <w:tr w:rsidR="000440FF" w:rsidRPr="00BC46B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27DEC" w:rsidRPr="00F34461" w:rsidRDefault="0050246F" w:rsidP="00F34461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STORYLINE</w:t>
            </w:r>
            <w:r w:rsidR="000440FF" w:rsidRPr="00BC46BE">
              <w:rPr>
                <w:rFonts w:asciiTheme="minorHAnsi" w:hAnsiTheme="minorHAnsi"/>
                <w:sz w:val="26"/>
                <w:szCs w:val="26"/>
              </w:rPr>
              <w:t>:</w:t>
            </w:r>
            <w:bookmarkStart w:id="0" w:name="_GoBack"/>
            <w:bookmarkEnd w:id="0"/>
          </w:p>
        </w:tc>
      </w:tr>
      <w:tr w:rsidR="000440FF" w:rsidRPr="00BC46B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31BB2" w:rsidRPr="0050246F" w:rsidRDefault="000440FF" w:rsidP="0050246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>SINOSSI:</w:t>
            </w:r>
          </w:p>
          <w:p w:rsidR="000440FF" w:rsidRPr="00DF0522" w:rsidRDefault="006A4D74">
            <w:pPr>
              <w:tabs>
                <w:tab w:val="left" w:pos="1741"/>
              </w:tabs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DF0522">
              <w:rPr>
                <w:rFonts w:asciiTheme="minorHAnsi" w:hAnsiTheme="minorHAnsi"/>
                <w:b/>
                <w:i/>
                <w:iCs/>
                <w:sz w:val="26"/>
                <w:szCs w:val="26"/>
              </w:rPr>
              <w:t>lunghezza massima di</w:t>
            </w:r>
            <w:r w:rsidR="000440FF" w:rsidRPr="00DF0522">
              <w:rPr>
                <w:rFonts w:asciiTheme="minorHAnsi" w:hAnsiTheme="minorHAnsi"/>
                <w:b/>
                <w:i/>
                <w:iCs/>
                <w:sz w:val="26"/>
                <w:szCs w:val="26"/>
              </w:rPr>
              <w:t xml:space="preserve"> </w:t>
            </w:r>
            <w:r w:rsidR="00F34461" w:rsidRPr="00DF0522">
              <w:rPr>
                <w:rFonts w:asciiTheme="minorHAnsi" w:hAnsiTheme="minorHAnsi"/>
                <w:b/>
                <w:i/>
                <w:iCs/>
                <w:sz w:val="26"/>
                <w:szCs w:val="26"/>
              </w:rPr>
              <w:t>20</w:t>
            </w:r>
            <w:r w:rsidR="00E939D4" w:rsidRPr="00DF0522">
              <w:rPr>
                <w:rFonts w:asciiTheme="minorHAnsi" w:hAnsiTheme="minorHAnsi"/>
                <w:b/>
                <w:i/>
                <w:iCs/>
                <w:sz w:val="26"/>
                <w:szCs w:val="26"/>
              </w:rPr>
              <w:t>00</w:t>
            </w:r>
            <w:r w:rsidR="00E939D4" w:rsidRPr="00DF0522">
              <w:rPr>
                <w:rFonts w:asciiTheme="minorHAnsi" w:hAnsiTheme="minorHAnsi"/>
                <w:b/>
                <w:i/>
                <w:iCs/>
                <w:color w:val="FF0000"/>
                <w:sz w:val="26"/>
                <w:szCs w:val="26"/>
              </w:rPr>
              <w:t xml:space="preserve"> </w:t>
            </w:r>
            <w:r w:rsidR="004D1E14" w:rsidRPr="00DF0522">
              <w:rPr>
                <w:rFonts w:asciiTheme="minorHAnsi" w:hAnsiTheme="minorHAnsi"/>
                <w:b/>
                <w:i/>
                <w:iCs/>
                <w:sz w:val="26"/>
                <w:szCs w:val="26"/>
              </w:rPr>
              <w:t>battute spazi inclusi</w:t>
            </w: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</w:tc>
      </w:tr>
      <w:tr w:rsidR="000440FF" w:rsidRPr="00BC46B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440FF" w:rsidRPr="00BC46BE" w:rsidRDefault="000440F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lastRenderedPageBreak/>
              <w:t>TEMI</w:t>
            </w:r>
            <w:r w:rsidR="0050246F">
              <w:rPr>
                <w:rFonts w:asciiTheme="minorHAnsi" w:hAnsiTheme="minorHAnsi"/>
                <w:sz w:val="26"/>
                <w:szCs w:val="26"/>
              </w:rPr>
              <w:t xml:space="preserve"> PRINCIPALI</w:t>
            </w:r>
            <w:r w:rsidRPr="00BC46BE">
              <w:rPr>
                <w:rFonts w:asciiTheme="minorHAnsi" w:hAnsiTheme="minorHAnsi"/>
                <w:sz w:val="26"/>
                <w:szCs w:val="26"/>
              </w:rPr>
              <w:t>:</w:t>
            </w:r>
          </w:p>
          <w:p w:rsidR="004D1E14" w:rsidRPr="00BC46BE" w:rsidRDefault="006A4D74" w:rsidP="004D1E14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>lunghezza massima di</w:t>
            </w:r>
            <w:r w:rsidR="000440FF"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</w:t>
            </w:r>
            <w:r w:rsidR="00F34461">
              <w:rPr>
                <w:rFonts w:asciiTheme="minorHAnsi" w:hAnsiTheme="minorHAnsi"/>
                <w:i/>
                <w:iCs/>
                <w:sz w:val="26"/>
                <w:szCs w:val="26"/>
              </w:rPr>
              <w:t>5</w:t>
            </w:r>
            <w:r w:rsidR="00D03B47" w:rsidRPr="00E939D4">
              <w:rPr>
                <w:rFonts w:asciiTheme="minorHAnsi" w:hAnsiTheme="minorHAnsi"/>
                <w:i/>
                <w:iCs/>
                <w:sz w:val="26"/>
                <w:szCs w:val="26"/>
              </w:rPr>
              <w:t>00</w:t>
            </w:r>
            <w:r w:rsidR="004D1E14"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battute spazi inclusi</w:t>
            </w:r>
          </w:p>
          <w:p w:rsidR="000440FF" w:rsidRPr="00BC46BE" w:rsidRDefault="000440FF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:rsidR="000440FF" w:rsidRDefault="000440FF" w:rsidP="004D1E14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:rsidR="00E366BD" w:rsidRDefault="00E366BD" w:rsidP="004D1E14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:rsidR="00E366BD" w:rsidRDefault="00E366BD" w:rsidP="004D1E14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:rsidR="00E366BD" w:rsidRDefault="00E366BD" w:rsidP="004D1E14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:rsidR="00E366BD" w:rsidRPr="00BC46BE" w:rsidRDefault="00E366BD" w:rsidP="004D1E14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</w:tc>
      </w:tr>
      <w:tr w:rsidR="00F34461" w:rsidRPr="00BC46BE" w:rsidTr="00F34461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34461" w:rsidRPr="00E366BD" w:rsidRDefault="00F34461" w:rsidP="00A033DE">
            <w:pPr>
              <w:tabs>
                <w:tab w:val="left" w:pos="845"/>
                <w:tab w:val="left" w:pos="1741"/>
              </w:tabs>
              <w:ind w:left="360"/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F34461">
              <w:rPr>
                <w:rFonts w:asciiTheme="minorHAnsi" w:hAnsiTheme="minorHAnsi"/>
                <w:i/>
                <w:sz w:val="26"/>
                <w:szCs w:val="26"/>
              </w:rPr>
              <w:t>9.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  </w:t>
            </w:r>
            <w:r w:rsidRPr="00BC46BE">
              <w:rPr>
                <w:rFonts w:asciiTheme="minorHAnsi" w:hAnsiTheme="minorHAnsi"/>
                <w:sz w:val="26"/>
                <w:szCs w:val="26"/>
              </w:rPr>
              <w:t>RIFERIMENTI AUDIOVISIVI</w:t>
            </w:r>
          </w:p>
          <w:p w:rsidR="00F34461" w:rsidRDefault="00F34461" w:rsidP="00F34461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lunghezza massima di </w:t>
            </w:r>
            <w:r w:rsidR="00A033DE">
              <w:rPr>
                <w:rFonts w:asciiTheme="minorHAnsi" w:hAnsiTheme="minorHAnsi"/>
                <w:i/>
                <w:iCs/>
                <w:sz w:val="26"/>
                <w:szCs w:val="26"/>
              </w:rPr>
              <w:t>500</w:t>
            </w: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battute spazi inclusi</w:t>
            </w:r>
          </w:p>
          <w:p w:rsidR="00F34461" w:rsidRDefault="00F34461" w:rsidP="00F34461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:rsidR="00F34461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F34461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F34461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F34461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F34461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F34461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F34461" w:rsidRPr="00BC46BE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</w:tc>
      </w:tr>
      <w:tr w:rsidR="00A033DE" w:rsidRPr="00BC46BE" w:rsidTr="00A033D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033DE" w:rsidRDefault="00A033DE" w:rsidP="00A033DE">
            <w:pPr>
              <w:tabs>
                <w:tab w:val="left" w:pos="1741"/>
              </w:tabs>
              <w:ind w:left="371"/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 w:rsidRPr="00A033DE">
              <w:rPr>
                <w:rFonts w:asciiTheme="minorHAnsi" w:hAnsiTheme="minorHAnsi"/>
                <w:i/>
                <w:sz w:val="26"/>
                <w:szCs w:val="26"/>
              </w:rPr>
              <w:t>10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.  </w:t>
            </w:r>
            <w:r w:rsidRPr="00BC46BE">
              <w:rPr>
                <w:rFonts w:asciiTheme="minorHAnsi" w:hAnsiTheme="minorHAnsi"/>
                <w:sz w:val="26"/>
                <w:szCs w:val="26"/>
              </w:rPr>
              <w:t xml:space="preserve">PROFILO PROTAGONISTI </w:t>
            </w:r>
          </w:p>
          <w:p w:rsidR="00A033DE" w:rsidRPr="00BC46BE" w:rsidRDefault="00A033DE" w:rsidP="00A033DE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i/>
                <w:iCs/>
                <w:sz w:val="26"/>
                <w:szCs w:val="26"/>
              </w:rPr>
              <w:t>lunghezza massima di</w:t>
            </w: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</w:t>
            </w:r>
            <w:r w:rsidRPr="00E939D4">
              <w:rPr>
                <w:rFonts w:asciiTheme="minorHAnsi" w:hAnsiTheme="minorHAnsi"/>
                <w:i/>
                <w:iCs/>
                <w:sz w:val="26"/>
                <w:szCs w:val="26"/>
              </w:rPr>
              <w:t>700</w:t>
            </w: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battute spazi inclusi</w:t>
            </w: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</w:tc>
      </w:tr>
      <w:tr w:rsidR="00A033DE" w:rsidRPr="00BC46BE" w:rsidTr="00A033D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033DE" w:rsidRPr="0050246F" w:rsidRDefault="00A033DE" w:rsidP="00A033DE">
            <w:pPr>
              <w:tabs>
                <w:tab w:val="left" w:pos="845"/>
                <w:tab w:val="left" w:pos="1741"/>
              </w:tabs>
              <w:ind w:left="360"/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A033DE">
              <w:rPr>
                <w:rFonts w:asciiTheme="minorHAnsi" w:hAnsiTheme="minorHAnsi"/>
                <w:i/>
                <w:sz w:val="26"/>
                <w:szCs w:val="26"/>
              </w:rPr>
              <w:t>11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.  POTENZIALE </w:t>
            </w:r>
            <w:proofErr w:type="spellStart"/>
            <w:r>
              <w:rPr>
                <w:rFonts w:asciiTheme="minorHAnsi" w:hAnsiTheme="minorHAnsi"/>
                <w:sz w:val="26"/>
                <w:szCs w:val="26"/>
              </w:rPr>
              <w:t>DI</w:t>
            </w:r>
            <w:proofErr w:type="spellEnd"/>
            <w:r>
              <w:rPr>
                <w:rFonts w:asciiTheme="minorHAnsi" w:hAnsiTheme="minorHAnsi"/>
                <w:sz w:val="26"/>
                <w:szCs w:val="26"/>
              </w:rPr>
              <w:t xml:space="preserve"> INTERNAZIONALIZZAZIONE</w:t>
            </w:r>
          </w:p>
          <w:p w:rsidR="00A033DE" w:rsidRPr="00BC46BE" w:rsidRDefault="00A033DE" w:rsidP="00A033DE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lunghezza massima di </w:t>
            </w:r>
            <w:r>
              <w:rPr>
                <w:rFonts w:asciiTheme="minorHAnsi" w:hAnsiTheme="minorHAnsi"/>
                <w:i/>
                <w:iCs/>
                <w:sz w:val="26"/>
                <w:szCs w:val="26"/>
              </w:rPr>
              <w:t>10</w:t>
            </w:r>
            <w:r w:rsidRPr="00E939D4">
              <w:rPr>
                <w:rFonts w:asciiTheme="minorHAnsi" w:hAnsiTheme="minorHAnsi"/>
                <w:i/>
                <w:iCs/>
                <w:sz w:val="26"/>
                <w:szCs w:val="26"/>
              </w:rPr>
              <w:t>00</w:t>
            </w: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battute spazi inclusi</w:t>
            </w:r>
          </w:p>
          <w:p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</w:tc>
      </w:tr>
      <w:tr w:rsidR="0066764D" w:rsidRPr="00BC46BE" w:rsidTr="00F245BC">
        <w:tc>
          <w:tcPr>
            <w:tcW w:w="963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031BB2" w:rsidRPr="0050246F" w:rsidRDefault="00F245BC" w:rsidP="00F245BC">
            <w:pPr>
              <w:tabs>
                <w:tab w:val="left" w:pos="1741"/>
              </w:tabs>
              <w:ind w:left="360"/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F245BC">
              <w:rPr>
                <w:rFonts w:asciiTheme="minorHAnsi" w:hAnsiTheme="minorHAnsi"/>
                <w:i/>
                <w:sz w:val="26"/>
                <w:szCs w:val="26"/>
              </w:rPr>
              <w:lastRenderedPageBreak/>
              <w:t>12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.    </w:t>
            </w:r>
            <w:r w:rsidR="0066764D" w:rsidRPr="00BC46BE">
              <w:rPr>
                <w:rFonts w:asciiTheme="minorHAnsi" w:hAnsiTheme="minorHAnsi"/>
                <w:sz w:val="26"/>
                <w:szCs w:val="26"/>
              </w:rPr>
              <w:t>NOTE DELL’AUTORE</w:t>
            </w:r>
            <w:r w:rsidR="006A2C28">
              <w:rPr>
                <w:rFonts w:asciiTheme="minorHAnsi" w:hAnsiTheme="minorHAnsi"/>
                <w:sz w:val="26"/>
                <w:szCs w:val="26"/>
              </w:rPr>
              <w:t>/I</w:t>
            </w:r>
            <w:r w:rsidR="0066764D" w:rsidRPr="00BC46BE">
              <w:rPr>
                <w:rFonts w:asciiTheme="minorHAnsi" w:hAnsiTheme="minorHAnsi"/>
                <w:sz w:val="26"/>
                <w:szCs w:val="26"/>
              </w:rPr>
              <w:t xml:space="preserve"> </w:t>
            </w:r>
          </w:p>
          <w:p w:rsidR="0066764D" w:rsidRPr="00031BB2" w:rsidRDefault="00031BB2" w:rsidP="00031BB2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>
              <w:rPr>
                <w:rFonts w:asciiTheme="minorHAnsi" w:hAnsiTheme="minorHAnsi"/>
                <w:i/>
                <w:iCs/>
                <w:sz w:val="26"/>
                <w:szCs w:val="26"/>
              </w:rPr>
              <w:t>l</w:t>
            </w:r>
            <w:r w:rsidR="006A4D74"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>unghezza massima di</w:t>
            </w:r>
            <w:r w:rsidR="00D03B47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</w:t>
            </w:r>
            <w:r w:rsidR="00F245BC">
              <w:rPr>
                <w:rFonts w:asciiTheme="minorHAnsi" w:hAnsiTheme="minorHAnsi"/>
                <w:i/>
                <w:iCs/>
                <w:sz w:val="26"/>
                <w:szCs w:val="26"/>
              </w:rPr>
              <w:t>2000</w:t>
            </w:r>
            <w:r w:rsidR="0066764D"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battute spazi inclusi</w:t>
            </w:r>
          </w:p>
          <w:p w:rsidR="0066764D" w:rsidRPr="00BC46BE" w:rsidRDefault="0066764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66764D" w:rsidRDefault="0066764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AC3844" w:rsidRDefault="00AC3844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Pr="00BC46BE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</w:tc>
      </w:tr>
      <w:tr w:rsidR="00F245BC" w:rsidRPr="00BC46BE" w:rsidTr="00F245BC"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5BC" w:rsidRPr="00031BB2" w:rsidRDefault="00F245BC" w:rsidP="00F245BC">
            <w:pPr>
              <w:tabs>
                <w:tab w:val="left" w:pos="1741"/>
              </w:tabs>
              <w:ind w:left="360"/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>
              <w:rPr>
                <w:rFonts w:asciiTheme="minorHAnsi" w:hAnsiTheme="minorHAnsi"/>
                <w:i/>
                <w:sz w:val="26"/>
                <w:szCs w:val="26"/>
              </w:rPr>
              <w:t xml:space="preserve">13.   </w:t>
            </w:r>
            <w:r w:rsidRPr="00BC46BE">
              <w:rPr>
                <w:rFonts w:asciiTheme="minorHAnsi" w:hAnsiTheme="minorHAnsi"/>
                <w:sz w:val="26"/>
                <w:szCs w:val="26"/>
              </w:rPr>
              <w:t>EVENTUALI NOTE AGGIUNTIVE:</w:t>
            </w:r>
          </w:p>
          <w:p w:rsidR="00F245BC" w:rsidRPr="00BC46BE" w:rsidRDefault="00F245BC" w:rsidP="00F245BC">
            <w:pPr>
              <w:tabs>
                <w:tab w:val="left" w:pos="1741"/>
              </w:tabs>
              <w:ind w:left="720"/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:rsidR="00F245BC" w:rsidRPr="00BC46BE" w:rsidRDefault="00F245BC" w:rsidP="00F245BC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(facoltativo) lunghezza massima di </w:t>
            </w:r>
            <w:r w:rsidRPr="00E939D4">
              <w:rPr>
                <w:rFonts w:asciiTheme="minorHAnsi" w:hAnsiTheme="minorHAnsi"/>
                <w:i/>
                <w:iCs/>
                <w:sz w:val="26"/>
                <w:szCs w:val="26"/>
              </w:rPr>
              <w:t>700</w:t>
            </w: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battute spazi inclusi</w:t>
            </w:r>
          </w:p>
          <w:p w:rsidR="00F245BC" w:rsidRPr="00BC46BE" w:rsidRDefault="00F245BC" w:rsidP="00F245BC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:rsidR="00F245BC" w:rsidRPr="00F245BC" w:rsidRDefault="00F245BC" w:rsidP="00F245BC">
            <w:pPr>
              <w:tabs>
                <w:tab w:val="left" w:pos="1741"/>
              </w:tabs>
              <w:ind w:left="360"/>
              <w:jc w:val="both"/>
              <w:rPr>
                <w:rFonts w:asciiTheme="minorHAnsi" w:hAnsiTheme="minorHAnsi"/>
                <w:i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 xml:space="preserve">N.B. in questa sezione è </w:t>
            </w:r>
            <w:r>
              <w:rPr>
                <w:rFonts w:asciiTheme="minorHAnsi" w:hAnsiTheme="minorHAnsi"/>
                <w:sz w:val="26"/>
                <w:szCs w:val="26"/>
              </w:rPr>
              <w:t>inserire altre informazioni relative a ricerche storiche o iconografiche allegando anche la documentazione eventualmente già acquisita</w:t>
            </w:r>
          </w:p>
        </w:tc>
      </w:tr>
    </w:tbl>
    <w:p w:rsidR="000440FF" w:rsidRPr="00BC46BE" w:rsidRDefault="000440FF" w:rsidP="00FE7182">
      <w:pPr>
        <w:tabs>
          <w:tab w:val="left" w:pos="1741"/>
        </w:tabs>
        <w:jc w:val="both"/>
        <w:rPr>
          <w:rFonts w:asciiTheme="minorHAnsi" w:hAnsiTheme="minorHAnsi"/>
          <w:sz w:val="26"/>
          <w:szCs w:val="26"/>
        </w:rPr>
      </w:pPr>
    </w:p>
    <w:sectPr w:rsidR="000440FF" w:rsidRPr="00BC46BE" w:rsidSect="00FE7182">
      <w:headerReference w:type="default" r:id="rId8"/>
      <w:footerReference w:type="default" r:id="rId9"/>
      <w:pgSz w:w="11906" w:h="16838"/>
      <w:pgMar w:top="1134" w:right="1134" w:bottom="1693" w:left="1134" w:header="568" w:footer="97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3DE" w:rsidRDefault="00A033DE">
      <w:r>
        <w:separator/>
      </w:r>
    </w:p>
  </w:endnote>
  <w:endnote w:type="continuationSeparator" w:id="0">
    <w:p w:rsidR="00A033DE" w:rsidRDefault="00A033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11420"/>
      <w:docPartObj>
        <w:docPartGallery w:val="Page Numbers (Bottom of Page)"/>
        <w:docPartUnique/>
      </w:docPartObj>
    </w:sdtPr>
    <w:sdtContent>
      <w:p w:rsidR="00A033DE" w:rsidRDefault="00A033DE" w:rsidP="00031BB2">
        <w:pPr>
          <w:pStyle w:val="Pidipagina"/>
        </w:pPr>
        <w:r w:rsidRPr="00031BB2">
          <w:rPr>
            <w:noProof/>
            <w:lang w:eastAsia="it-IT" w:bidi="ar-SA"/>
          </w:rPr>
          <w:drawing>
            <wp:inline distT="0" distB="0" distL="0" distR="0">
              <wp:extent cx="771937" cy="590550"/>
              <wp:effectExtent l="19050" t="0" r="9113" b="0"/>
              <wp:docPr id="4" name="Immagine 4" descr="Z:\loghi FCRC\FCRC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Z:\loghi FCRC\FCRC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3056" cy="59905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t xml:space="preserve">                                                                                                                                         </w:t>
        </w:r>
        <w:fldSimple w:instr=" PAGE   \* MERGEFORMAT ">
          <w:r w:rsidR="00DF0522"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3DE" w:rsidRDefault="00A033DE">
      <w:r>
        <w:separator/>
      </w:r>
    </w:p>
  </w:footnote>
  <w:footnote w:type="continuationSeparator" w:id="0">
    <w:p w:rsidR="00A033DE" w:rsidRDefault="00A033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3DE" w:rsidRDefault="00A033DE" w:rsidP="00C4110D">
    <w:pPr>
      <w:pStyle w:val="Intestazione"/>
      <w:tabs>
        <w:tab w:val="clear" w:pos="4819"/>
        <w:tab w:val="clear" w:pos="9638"/>
        <w:tab w:val="left" w:pos="5670"/>
      </w:tabs>
    </w:pPr>
    <w:r w:rsidRPr="00C4110D">
      <w:rPr>
        <w:noProof/>
        <w:lang w:eastAsia="it-IT" w:bidi="ar-SA"/>
      </w:rPr>
      <w:drawing>
        <wp:inline distT="0" distB="0" distL="0" distR="0">
          <wp:extent cx="1113155" cy="1031875"/>
          <wp:effectExtent l="19050" t="0" r="0" b="0"/>
          <wp:docPr id="30" name="Immagine 30" descr="image_regione_campani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regione_campania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13155" cy="1031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4110D">
      <w:rPr>
        <w:noProof/>
        <w:lang w:eastAsia="it-IT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4328160</wp:posOffset>
          </wp:positionH>
          <wp:positionV relativeFrom="margin">
            <wp:posOffset>-679450</wp:posOffset>
          </wp:positionV>
          <wp:extent cx="647700" cy="647700"/>
          <wp:effectExtent l="19050" t="0" r="0" b="0"/>
          <wp:wrapSquare wrapText="bothSides"/>
          <wp:docPr id="29" name="Immagine 1" descr="Z:\comunicazione\loghi\logoPOC2020\logoPOC2020\logoPOC2020\Poc 2020\poc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unicazione\loghi\logoPOC2020\logoPOC2020\logoPOC2020\Poc 2020\poc202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3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4110D">
      <w:rPr>
        <w:noProof/>
        <w:lang w:eastAsia="it-IT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5109210</wp:posOffset>
          </wp:positionH>
          <wp:positionV relativeFrom="margin">
            <wp:posOffset>-679450</wp:posOffset>
          </wp:positionV>
          <wp:extent cx="571500" cy="647700"/>
          <wp:effectExtent l="19050" t="0" r="0" b="0"/>
          <wp:wrapSquare wrapText="bothSides"/>
          <wp:docPr id="28" name="Immagine 2" descr="Z:\comunicazione\loghi\logoPOC2020\Repubblica Italiana\logo-Rep-Italiana-alta-defini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comunicazione\loghi\logoPOC2020\Repubblica Italiana\logo-Rep-Italiana-alta-definizion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647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4110D">
      <w:rPr>
        <w:noProof/>
        <w:lang w:eastAsia="it-IT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5852160</wp:posOffset>
          </wp:positionH>
          <wp:positionV relativeFrom="margin">
            <wp:posOffset>-669925</wp:posOffset>
          </wp:positionV>
          <wp:extent cx="676275" cy="628650"/>
          <wp:effectExtent l="19050" t="0" r="0" b="0"/>
          <wp:wrapSquare wrapText="bothSides"/>
          <wp:docPr id="27" name="Immagine 3" descr="Z:\comunicazione\loghi\logo-regione-campania\image_regione_campa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comunicazione\loghi\logo-regione-campania\image_regione_campan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14C33C12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1B203F5E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5B687768"/>
    <w:multiLevelType w:val="hybridMultilevel"/>
    <w:tmpl w:val="763447E6"/>
    <w:name w:val="WW8Num262"/>
    <w:lvl w:ilvl="0" w:tplc="F7DC3F48">
      <w:start w:val="1"/>
      <w:numFmt w:val="none"/>
      <w:lvlText w:val="-"/>
      <w:lvlJc w:val="right"/>
      <w:pPr>
        <w:tabs>
          <w:tab w:val="num" w:pos="2160"/>
        </w:tabs>
        <w:ind w:left="2160" w:hanging="180"/>
      </w:pPr>
    </w:lvl>
    <w:lvl w:ilvl="1" w:tplc="5D26D3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136567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734333"/>
    <w:rsid w:val="00031BB2"/>
    <w:rsid w:val="000440FF"/>
    <w:rsid w:val="000D55B4"/>
    <w:rsid w:val="00140C36"/>
    <w:rsid w:val="001B4F97"/>
    <w:rsid w:val="001B7A16"/>
    <w:rsid w:val="002E5E13"/>
    <w:rsid w:val="002F798B"/>
    <w:rsid w:val="00381664"/>
    <w:rsid w:val="0038668C"/>
    <w:rsid w:val="004829D4"/>
    <w:rsid w:val="004D1E14"/>
    <w:rsid w:val="0050246F"/>
    <w:rsid w:val="0053768B"/>
    <w:rsid w:val="00542A5D"/>
    <w:rsid w:val="005468B5"/>
    <w:rsid w:val="00583C25"/>
    <w:rsid w:val="006262C5"/>
    <w:rsid w:val="0066764D"/>
    <w:rsid w:val="006A2C28"/>
    <w:rsid w:val="006A4D74"/>
    <w:rsid w:val="00721A2B"/>
    <w:rsid w:val="00727DEC"/>
    <w:rsid w:val="00734333"/>
    <w:rsid w:val="008368EC"/>
    <w:rsid w:val="008658FD"/>
    <w:rsid w:val="008C1054"/>
    <w:rsid w:val="00A033DE"/>
    <w:rsid w:val="00A93F18"/>
    <w:rsid w:val="00AC3844"/>
    <w:rsid w:val="00AE647D"/>
    <w:rsid w:val="00BC46BE"/>
    <w:rsid w:val="00C4110D"/>
    <w:rsid w:val="00D03B47"/>
    <w:rsid w:val="00D24131"/>
    <w:rsid w:val="00D61FE2"/>
    <w:rsid w:val="00DF0522"/>
    <w:rsid w:val="00E366BD"/>
    <w:rsid w:val="00E60CBA"/>
    <w:rsid w:val="00E61343"/>
    <w:rsid w:val="00E620DA"/>
    <w:rsid w:val="00E939D4"/>
    <w:rsid w:val="00F245BC"/>
    <w:rsid w:val="00F34461"/>
    <w:rsid w:val="00F53ECA"/>
    <w:rsid w:val="00F67C2E"/>
    <w:rsid w:val="00FD5D0F"/>
    <w:rsid w:val="00FE7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58FD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dinumerazione">
    <w:name w:val="Carattere di numerazione"/>
    <w:rsid w:val="008658FD"/>
  </w:style>
  <w:style w:type="character" w:customStyle="1" w:styleId="Punti">
    <w:name w:val="Punti"/>
    <w:rsid w:val="008658FD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deltesto"/>
    <w:rsid w:val="008658FD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ltesto">
    <w:name w:val="Body Text"/>
    <w:basedOn w:val="Normale"/>
    <w:rsid w:val="008658FD"/>
    <w:pPr>
      <w:spacing w:after="120"/>
    </w:pPr>
  </w:style>
  <w:style w:type="paragraph" w:styleId="Elenco">
    <w:name w:val="List"/>
    <w:basedOn w:val="Corpodeltesto"/>
    <w:rsid w:val="008658FD"/>
  </w:style>
  <w:style w:type="paragraph" w:customStyle="1" w:styleId="Didascalia1">
    <w:name w:val="Didascalia1"/>
    <w:basedOn w:val="Normale"/>
    <w:rsid w:val="008658FD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8658FD"/>
    <w:pPr>
      <w:suppressLineNumbers/>
    </w:pPr>
  </w:style>
  <w:style w:type="paragraph" w:customStyle="1" w:styleId="Contenutotabella">
    <w:name w:val="Contenuto tabella"/>
    <w:basedOn w:val="Normale"/>
    <w:rsid w:val="008658FD"/>
    <w:pPr>
      <w:suppressLineNumbers/>
    </w:pPr>
  </w:style>
  <w:style w:type="paragraph" w:customStyle="1" w:styleId="Intestazionetabella">
    <w:name w:val="Intestazione tabella"/>
    <w:basedOn w:val="Contenutotabella"/>
    <w:rsid w:val="008658FD"/>
    <w:pPr>
      <w:jc w:val="center"/>
    </w:pPr>
    <w:rPr>
      <w:b/>
      <w:bCs/>
    </w:rPr>
  </w:style>
  <w:style w:type="paragraph" w:styleId="Pidipagina">
    <w:name w:val="footer"/>
    <w:basedOn w:val="Normale"/>
    <w:link w:val="PidipaginaCarattere"/>
    <w:uiPriority w:val="99"/>
    <w:rsid w:val="008658FD"/>
    <w:pPr>
      <w:suppressLineNumbers/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4D74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4D74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C4110D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110D"/>
    <w:rPr>
      <w:rFonts w:eastAsia="Arial Unicode MS" w:cs="Mangal"/>
      <w:kern w:val="1"/>
      <w:sz w:val="24"/>
      <w:szCs w:val="21"/>
      <w:lang w:eastAsia="hi-IN" w:bidi="hi-IN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1BB2"/>
    <w:rPr>
      <w:rFonts w:eastAsia="Arial Unicode MS" w:cs="Arial Unicode MS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58FD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dinumerazione">
    <w:name w:val="Carattere di numerazione"/>
    <w:rsid w:val="008658FD"/>
  </w:style>
  <w:style w:type="character" w:customStyle="1" w:styleId="Punti">
    <w:name w:val="Punti"/>
    <w:rsid w:val="008658FD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testo"/>
    <w:rsid w:val="008658FD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rsid w:val="008658FD"/>
    <w:pPr>
      <w:spacing w:after="120"/>
    </w:pPr>
  </w:style>
  <w:style w:type="paragraph" w:styleId="Elenco">
    <w:name w:val="List"/>
    <w:basedOn w:val="Corpotesto"/>
    <w:rsid w:val="008658FD"/>
  </w:style>
  <w:style w:type="paragraph" w:customStyle="1" w:styleId="Didascalia1">
    <w:name w:val="Didascalia1"/>
    <w:basedOn w:val="Normale"/>
    <w:rsid w:val="008658FD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8658FD"/>
    <w:pPr>
      <w:suppressLineNumbers/>
    </w:pPr>
  </w:style>
  <w:style w:type="paragraph" w:customStyle="1" w:styleId="Contenutotabella">
    <w:name w:val="Contenuto tabella"/>
    <w:basedOn w:val="Normale"/>
    <w:rsid w:val="008658FD"/>
    <w:pPr>
      <w:suppressLineNumbers/>
    </w:pPr>
  </w:style>
  <w:style w:type="paragraph" w:customStyle="1" w:styleId="Intestazionetabella">
    <w:name w:val="Intestazione tabella"/>
    <w:basedOn w:val="Contenutotabella"/>
    <w:rsid w:val="008658FD"/>
    <w:pPr>
      <w:jc w:val="center"/>
    </w:pPr>
    <w:rPr>
      <w:b/>
      <w:bCs/>
    </w:rPr>
  </w:style>
  <w:style w:type="paragraph" w:styleId="Pidipagina">
    <w:name w:val="footer"/>
    <w:basedOn w:val="Normale"/>
    <w:rsid w:val="008658FD"/>
    <w:pPr>
      <w:suppressLineNumbers/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4D74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4D74"/>
    <w:rPr>
      <w:rFonts w:ascii="Tahoma" w:eastAsia="Arial Unicode MS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2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15F2D8-9938-4FB0-83BA-2E8574F19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CITO</dc:creator>
  <cp:lastModifiedBy>s.monticelli</cp:lastModifiedBy>
  <cp:revision>15</cp:revision>
  <cp:lastPrinted>1900-12-31T23:00:00Z</cp:lastPrinted>
  <dcterms:created xsi:type="dcterms:W3CDTF">2017-12-15T09:26:00Z</dcterms:created>
  <dcterms:modified xsi:type="dcterms:W3CDTF">2019-12-05T12:30:00Z</dcterms:modified>
</cp:coreProperties>
</file>