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A1548" w:rsidRPr="004373C2" w:rsidRDefault="00700BAF" w:rsidP="00B04662">
      <w:pPr>
        <w:autoSpaceDE w:val="0"/>
        <w:jc w:val="center"/>
        <w:rPr>
          <w:rFonts w:ascii="Calibri" w:hAnsi="Calibri"/>
          <w:b/>
          <w:bCs/>
          <w:sz w:val="22"/>
          <w:szCs w:val="22"/>
        </w:rPr>
      </w:pPr>
      <w:r w:rsidRPr="004373C2">
        <w:rPr>
          <w:rFonts w:ascii="Calibri" w:hAnsi="Calibri"/>
          <w:b/>
          <w:bCs/>
          <w:sz w:val="22"/>
          <w:szCs w:val="22"/>
        </w:rPr>
        <w:t>POC 2014 – 2020</w:t>
      </w:r>
    </w:p>
    <w:p w:rsidR="00A96606" w:rsidRPr="004373C2" w:rsidRDefault="00A96606" w:rsidP="004A1548">
      <w:pPr>
        <w:autoSpaceDE w:val="0"/>
        <w:jc w:val="center"/>
        <w:rPr>
          <w:rFonts w:ascii="Calibri" w:hAnsi="Calibri"/>
          <w:bCs/>
          <w:sz w:val="22"/>
          <w:szCs w:val="22"/>
        </w:rPr>
      </w:pPr>
      <w:proofErr w:type="spellStart"/>
      <w:r w:rsidRPr="004373C2">
        <w:rPr>
          <w:rFonts w:ascii="Calibri" w:hAnsi="Calibri"/>
          <w:bCs/>
          <w:sz w:val="22"/>
          <w:szCs w:val="22"/>
        </w:rPr>
        <w:t>D.G.R.</w:t>
      </w:r>
      <w:proofErr w:type="spellEnd"/>
      <w:r w:rsidRPr="004373C2">
        <w:rPr>
          <w:rFonts w:ascii="Calibri" w:hAnsi="Calibri"/>
          <w:bCs/>
          <w:sz w:val="22"/>
          <w:szCs w:val="22"/>
        </w:rPr>
        <w:t xml:space="preserve"> 59/2010 – </w:t>
      </w:r>
      <w:proofErr w:type="spellStart"/>
      <w:r w:rsidRPr="004373C2">
        <w:rPr>
          <w:rFonts w:ascii="Calibri" w:hAnsi="Calibri"/>
          <w:bCs/>
          <w:sz w:val="22"/>
          <w:szCs w:val="22"/>
        </w:rPr>
        <w:t>D.G.R.</w:t>
      </w:r>
      <w:proofErr w:type="spellEnd"/>
      <w:r w:rsidRPr="004373C2">
        <w:rPr>
          <w:rFonts w:ascii="Calibri" w:hAnsi="Calibri"/>
          <w:bCs/>
          <w:sz w:val="22"/>
          <w:szCs w:val="22"/>
        </w:rPr>
        <w:t xml:space="preserve"> 90/2016 – </w:t>
      </w:r>
      <w:proofErr w:type="spellStart"/>
      <w:r w:rsidR="00700BAF" w:rsidRPr="004373C2">
        <w:rPr>
          <w:rFonts w:ascii="Calibri" w:hAnsi="Calibri"/>
          <w:bCs/>
          <w:sz w:val="22"/>
          <w:szCs w:val="22"/>
        </w:rPr>
        <w:t>D.G.R.</w:t>
      </w:r>
      <w:proofErr w:type="spellEnd"/>
      <w:r w:rsidR="00700BAF" w:rsidRPr="004373C2">
        <w:rPr>
          <w:rFonts w:ascii="Calibri" w:hAnsi="Calibri"/>
          <w:bCs/>
          <w:sz w:val="22"/>
          <w:szCs w:val="22"/>
        </w:rPr>
        <w:t xml:space="preserve"> 133/2017</w:t>
      </w:r>
    </w:p>
    <w:p w:rsidR="00A96606" w:rsidRPr="004373C2" w:rsidRDefault="00A96606" w:rsidP="004A1548">
      <w:pPr>
        <w:autoSpaceDE w:val="0"/>
        <w:jc w:val="center"/>
        <w:rPr>
          <w:rFonts w:ascii="Calibri" w:hAnsi="Calibri"/>
          <w:bCs/>
          <w:sz w:val="22"/>
          <w:szCs w:val="22"/>
        </w:rPr>
      </w:pPr>
      <w:r w:rsidRPr="004373C2">
        <w:rPr>
          <w:rFonts w:ascii="Calibri" w:hAnsi="Calibri"/>
          <w:bCs/>
          <w:sz w:val="22"/>
          <w:szCs w:val="22"/>
        </w:rPr>
        <w:t>Linea di Azione 2.4 “Patrimonio Culturale”</w:t>
      </w:r>
      <w:r w:rsidR="00700BAF" w:rsidRPr="004373C2">
        <w:rPr>
          <w:rFonts w:ascii="Calibri" w:hAnsi="Calibri"/>
          <w:bCs/>
          <w:sz w:val="22"/>
          <w:szCs w:val="22"/>
        </w:rPr>
        <w:t xml:space="preserve"> </w:t>
      </w:r>
    </w:p>
    <w:p w:rsidR="00700BAF" w:rsidRPr="004373C2" w:rsidRDefault="00700BAF" w:rsidP="004A1548">
      <w:pPr>
        <w:autoSpaceDE w:val="0"/>
        <w:jc w:val="center"/>
        <w:rPr>
          <w:rFonts w:ascii="Calibri" w:hAnsi="Calibri"/>
          <w:bCs/>
          <w:sz w:val="22"/>
          <w:szCs w:val="22"/>
        </w:rPr>
      </w:pPr>
      <w:r w:rsidRPr="004373C2">
        <w:rPr>
          <w:rFonts w:ascii="Calibri" w:hAnsi="Calibri"/>
          <w:bCs/>
          <w:sz w:val="22"/>
          <w:szCs w:val="22"/>
        </w:rPr>
        <w:t>A</w:t>
      </w:r>
      <w:r w:rsidR="00A96606" w:rsidRPr="004373C2">
        <w:rPr>
          <w:rFonts w:ascii="Calibri" w:hAnsi="Calibri"/>
          <w:bCs/>
          <w:sz w:val="22"/>
          <w:szCs w:val="22"/>
        </w:rPr>
        <w:t>ttività Culturale</w:t>
      </w:r>
      <w:r w:rsidRPr="004373C2">
        <w:rPr>
          <w:rFonts w:ascii="Calibri" w:hAnsi="Calibri"/>
          <w:bCs/>
          <w:sz w:val="22"/>
          <w:szCs w:val="22"/>
        </w:rPr>
        <w:t xml:space="preserve"> “Cinema e produzioni audiovisive”</w:t>
      </w:r>
    </w:p>
    <w:p w:rsidR="00700BAF" w:rsidRPr="004373C2" w:rsidRDefault="00700BAF" w:rsidP="004A1548">
      <w:pPr>
        <w:autoSpaceDE w:val="0"/>
        <w:jc w:val="center"/>
        <w:rPr>
          <w:rFonts w:ascii="Calibri" w:hAnsi="Calibri"/>
          <w:b/>
          <w:bCs/>
          <w:sz w:val="22"/>
          <w:szCs w:val="22"/>
        </w:rPr>
      </w:pPr>
      <w:r w:rsidRPr="004373C2">
        <w:rPr>
          <w:rFonts w:ascii="Calibri" w:hAnsi="Calibri"/>
          <w:b/>
          <w:bCs/>
          <w:sz w:val="22"/>
          <w:szCs w:val="22"/>
        </w:rPr>
        <w:t xml:space="preserve">Progetto </w:t>
      </w:r>
      <w:proofErr w:type="spellStart"/>
      <w:r w:rsidRPr="004373C2">
        <w:rPr>
          <w:rFonts w:ascii="Calibri" w:hAnsi="Calibri"/>
          <w:b/>
          <w:bCs/>
          <w:sz w:val="22"/>
          <w:szCs w:val="22"/>
        </w:rPr>
        <w:t>C.U.P.</w:t>
      </w:r>
      <w:proofErr w:type="spellEnd"/>
      <w:r w:rsidRPr="004373C2">
        <w:rPr>
          <w:rFonts w:ascii="Calibri" w:hAnsi="Calibri"/>
          <w:b/>
          <w:bCs/>
          <w:sz w:val="22"/>
          <w:szCs w:val="22"/>
        </w:rPr>
        <w:t xml:space="preserve"> B29D17008310001</w:t>
      </w:r>
    </w:p>
    <w:p w:rsidR="00700BAF" w:rsidRPr="004373C2" w:rsidRDefault="00700BAF" w:rsidP="004A1548">
      <w:pPr>
        <w:autoSpaceDE w:val="0"/>
        <w:jc w:val="center"/>
        <w:rPr>
          <w:rFonts w:ascii="Calibri" w:hAnsi="Calibri"/>
          <w:bCs/>
          <w:sz w:val="22"/>
          <w:szCs w:val="22"/>
        </w:rPr>
      </w:pPr>
      <w:r w:rsidRPr="004373C2">
        <w:rPr>
          <w:rFonts w:ascii="Calibri" w:hAnsi="Calibri"/>
          <w:bCs/>
          <w:sz w:val="22"/>
          <w:szCs w:val="22"/>
        </w:rPr>
        <w:t>“Nuove strategie per il cinema in Campania”</w:t>
      </w:r>
    </w:p>
    <w:p w:rsidR="00A96606" w:rsidRPr="004373C2" w:rsidRDefault="00A96606" w:rsidP="004A1548">
      <w:pPr>
        <w:autoSpaceDE w:val="0"/>
        <w:jc w:val="center"/>
        <w:rPr>
          <w:rFonts w:ascii="Calibri" w:hAnsi="Calibri"/>
          <w:bCs/>
          <w:sz w:val="22"/>
          <w:szCs w:val="22"/>
        </w:rPr>
      </w:pPr>
      <w:r w:rsidRPr="004373C2">
        <w:rPr>
          <w:rFonts w:ascii="Calibri" w:hAnsi="Calibri"/>
          <w:bCs/>
          <w:sz w:val="22"/>
          <w:szCs w:val="22"/>
        </w:rPr>
        <w:t xml:space="preserve">Azione Strategica </w:t>
      </w:r>
      <w:r w:rsidR="00F1392F" w:rsidRPr="004373C2">
        <w:rPr>
          <w:rFonts w:ascii="Calibri" w:hAnsi="Calibri"/>
          <w:bCs/>
          <w:sz w:val="22"/>
          <w:szCs w:val="22"/>
        </w:rPr>
        <w:t>4</w:t>
      </w:r>
      <w:r w:rsidR="00B4367E" w:rsidRPr="004373C2">
        <w:rPr>
          <w:rFonts w:ascii="Calibri" w:hAnsi="Calibri"/>
          <w:bCs/>
          <w:sz w:val="22"/>
          <w:szCs w:val="22"/>
        </w:rPr>
        <w:t xml:space="preserve"> </w:t>
      </w:r>
      <w:r w:rsidR="00AE5DF9" w:rsidRPr="004373C2">
        <w:rPr>
          <w:rFonts w:ascii="Calibri" w:hAnsi="Calibri"/>
          <w:bCs/>
          <w:sz w:val="22"/>
          <w:szCs w:val="22"/>
        </w:rPr>
        <w:t>“</w:t>
      </w:r>
      <w:proofErr w:type="spellStart"/>
      <w:r w:rsidR="00F1392F" w:rsidRPr="004373C2">
        <w:rPr>
          <w:rFonts w:ascii="Calibri" w:hAnsi="Calibri"/>
          <w:bCs/>
          <w:sz w:val="22"/>
          <w:szCs w:val="22"/>
        </w:rPr>
        <w:t>Advancing</w:t>
      </w:r>
      <w:proofErr w:type="spellEnd"/>
      <w:r w:rsidR="00F1392F" w:rsidRPr="004373C2">
        <w:rPr>
          <w:rFonts w:ascii="Calibri" w:hAnsi="Calibri"/>
          <w:bCs/>
          <w:sz w:val="22"/>
          <w:szCs w:val="22"/>
        </w:rPr>
        <w:t xml:space="preserve"> </w:t>
      </w:r>
      <w:proofErr w:type="spellStart"/>
      <w:r w:rsidR="00F1392F" w:rsidRPr="004373C2">
        <w:rPr>
          <w:rFonts w:ascii="Calibri" w:hAnsi="Calibri"/>
          <w:bCs/>
          <w:sz w:val="22"/>
          <w:szCs w:val="22"/>
        </w:rPr>
        <w:t>Skills</w:t>
      </w:r>
      <w:proofErr w:type="spellEnd"/>
      <w:r w:rsidR="00AE5DF9" w:rsidRPr="004373C2">
        <w:rPr>
          <w:rFonts w:ascii="Calibri" w:hAnsi="Calibri"/>
          <w:bCs/>
          <w:sz w:val="22"/>
          <w:szCs w:val="22"/>
        </w:rPr>
        <w:t xml:space="preserve">” </w:t>
      </w:r>
    </w:p>
    <w:p w:rsidR="009E5344" w:rsidRPr="004373C2" w:rsidRDefault="009E5344" w:rsidP="005C2779">
      <w:pPr>
        <w:autoSpaceDE w:val="0"/>
        <w:rPr>
          <w:rFonts w:ascii="Calibri" w:hAnsi="Calibri"/>
          <w:b/>
          <w:bCs/>
          <w:sz w:val="22"/>
          <w:szCs w:val="22"/>
        </w:rPr>
      </w:pPr>
    </w:p>
    <w:p w:rsidR="00D46D04" w:rsidRPr="004373C2" w:rsidRDefault="00F1392F" w:rsidP="009B504B">
      <w:pPr>
        <w:autoSpaceDE w:val="0"/>
        <w:jc w:val="center"/>
        <w:rPr>
          <w:rFonts w:ascii="Calibri" w:hAnsi="Calibri"/>
          <w:b/>
          <w:bCs/>
          <w:sz w:val="22"/>
          <w:szCs w:val="22"/>
        </w:rPr>
      </w:pPr>
      <w:r w:rsidRPr="004373C2">
        <w:rPr>
          <w:rFonts w:ascii="Calibri" w:hAnsi="Calibri"/>
          <w:b/>
          <w:bCs/>
          <w:sz w:val="22"/>
          <w:szCs w:val="22"/>
        </w:rPr>
        <w:t>WORKSHOP</w:t>
      </w:r>
      <w:r w:rsidR="00231540" w:rsidRPr="004373C2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="00231540" w:rsidRPr="004373C2">
        <w:rPr>
          <w:rFonts w:ascii="Calibri" w:hAnsi="Calibri"/>
          <w:b/>
          <w:bCs/>
          <w:sz w:val="22"/>
          <w:szCs w:val="22"/>
        </w:rPr>
        <w:t>DI</w:t>
      </w:r>
      <w:proofErr w:type="spellEnd"/>
      <w:r w:rsidR="00231540" w:rsidRPr="004373C2">
        <w:rPr>
          <w:rFonts w:ascii="Calibri" w:hAnsi="Calibri"/>
          <w:b/>
          <w:bCs/>
          <w:sz w:val="22"/>
          <w:szCs w:val="22"/>
        </w:rPr>
        <w:t xml:space="preserve"> CO-PRODUZIONE </w:t>
      </w:r>
      <w:proofErr w:type="spellStart"/>
      <w:r w:rsidR="00231540" w:rsidRPr="004373C2">
        <w:rPr>
          <w:rFonts w:ascii="Calibri" w:hAnsi="Calibri"/>
          <w:b/>
          <w:bCs/>
          <w:sz w:val="22"/>
          <w:szCs w:val="22"/>
        </w:rPr>
        <w:t>DI</w:t>
      </w:r>
      <w:proofErr w:type="spellEnd"/>
      <w:r w:rsidR="00231540" w:rsidRPr="004373C2">
        <w:rPr>
          <w:rFonts w:ascii="Calibri" w:hAnsi="Calibri"/>
          <w:b/>
          <w:bCs/>
          <w:sz w:val="22"/>
          <w:szCs w:val="22"/>
        </w:rPr>
        <w:t xml:space="preserve"> SORRENTO</w:t>
      </w:r>
      <w:r w:rsidR="004373C2">
        <w:rPr>
          <w:rFonts w:ascii="Calibri" w:hAnsi="Calibri"/>
          <w:b/>
          <w:bCs/>
          <w:sz w:val="22"/>
          <w:szCs w:val="22"/>
        </w:rPr>
        <w:t xml:space="preserve"> / FOCUS ITALIA-SPAGNA</w:t>
      </w:r>
    </w:p>
    <w:p w:rsidR="00580181" w:rsidRPr="004373C2" w:rsidRDefault="003E7125" w:rsidP="004373C2">
      <w:pPr>
        <w:widowControl w:val="0"/>
        <w:jc w:val="center"/>
        <w:rPr>
          <w:rFonts w:ascii="Calibri" w:hAnsi="Calibri"/>
          <w:b/>
          <w:bCs/>
          <w:sz w:val="22"/>
          <w:szCs w:val="22"/>
          <w:lang w:val="en-US"/>
        </w:rPr>
      </w:pPr>
      <w:r w:rsidRPr="004373C2">
        <w:rPr>
          <w:rFonts w:ascii="Calibri" w:hAnsi="Calibri"/>
          <w:b/>
          <w:bCs/>
          <w:sz w:val="22"/>
          <w:szCs w:val="22"/>
          <w:lang w:val="en-US"/>
        </w:rPr>
        <w:t>CALL FOR PROJECTS</w:t>
      </w:r>
      <w:r w:rsidR="004373C2" w:rsidRPr="004373C2">
        <w:rPr>
          <w:rFonts w:ascii="Calibri" w:hAnsi="Calibri"/>
          <w:b/>
          <w:bCs/>
          <w:sz w:val="22"/>
          <w:szCs w:val="22"/>
          <w:lang w:val="en-US"/>
        </w:rPr>
        <w:t xml:space="preserve"> - </w:t>
      </w:r>
      <w:r w:rsidR="00580181" w:rsidRPr="004373C2">
        <w:rPr>
          <w:rFonts w:ascii="Calibri" w:hAnsi="Calibri"/>
          <w:b/>
          <w:bCs/>
          <w:sz w:val="22"/>
          <w:szCs w:val="22"/>
          <w:lang w:val="en-US"/>
        </w:rPr>
        <w:t>APPLICATION FORM</w:t>
      </w:r>
    </w:p>
    <w:p w:rsidR="00580181" w:rsidRPr="004373C2" w:rsidRDefault="00580181" w:rsidP="00580181">
      <w:pPr>
        <w:ind w:right="282"/>
        <w:rPr>
          <w:rFonts w:ascii="Calibri" w:hAnsi="Calibri" w:cs="Calibri"/>
          <w:b/>
          <w:color w:val="1D1B11"/>
          <w:sz w:val="22"/>
          <w:szCs w:val="22"/>
          <w:u w:val="single"/>
          <w:lang w:val="en-US"/>
        </w:rPr>
      </w:pPr>
    </w:p>
    <w:p w:rsidR="00580181" w:rsidRPr="004373C2" w:rsidRDefault="00580181" w:rsidP="00580181">
      <w:pPr>
        <w:ind w:right="282"/>
        <w:rPr>
          <w:rFonts w:ascii="Calibri" w:hAnsi="Calibri" w:cs="Calibri"/>
          <w:color w:val="1D1B11"/>
          <w:sz w:val="22"/>
          <w:szCs w:val="22"/>
        </w:rPr>
      </w:pPr>
      <w:r w:rsidRPr="004373C2">
        <w:rPr>
          <w:rFonts w:ascii="Calibri" w:hAnsi="Calibri" w:cs="Calibri"/>
          <w:color w:val="1D1B11"/>
          <w:sz w:val="22"/>
          <w:szCs w:val="22"/>
        </w:rPr>
        <w:t>Il /La sottoscritto/a____________________________________________________________</w:t>
      </w:r>
    </w:p>
    <w:p w:rsidR="00580181" w:rsidRPr="004373C2" w:rsidRDefault="00580181" w:rsidP="00580181">
      <w:pPr>
        <w:ind w:right="282"/>
        <w:rPr>
          <w:rFonts w:ascii="Calibri" w:hAnsi="Calibri" w:cs="Calibri"/>
          <w:color w:val="1D1B11"/>
          <w:sz w:val="22"/>
          <w:szCs w:val="22"/>
        </w:rPr>
      </w:pPr>
    </w:p>
    <w:p w:rsidR="00580181" w:rsidRPr="004373C2" w:rsidRDefault="00580181" w:rsidP="00580181">
      <w:pPr>
        <w:ind w:right="282"/>
        <w:rPr>
          <w:rFonts w:ascii="Calibri" w:hAnsi="Calibri" w:cs="Calibri"/>
          <w:color w:val="1D1B11"/>
          <w:sz w:val="22"/>
          <w:szCs w:val="22"/>
        </w:rPr>
      </w:pPr>
      <w:r w:rsidRPr="004373C2">
        <w:rPr>
          <w:rFonts w:ascii="Calibri" w:hAnsi="Calibri" w:cs="Calibri"/>
          <w:color w:val="1D1B11"/>
          <w:sz w:val="22"/>
          <w:szCs w:val="22"/>
        </w:rPr>
        <w:t>In qualità di legale rappresentante dell’impresa______________________________________</w:t>
      </w:r>
    </w:p>
    <w:p w:rsidR="00580181" w:rsidRPr="004373C2" w:rsidRDefault="00580181" w:rsidP="00580181">
      <w:pPr>
        <w:ind w:right="282"/>
        <w:rPr>
          <w:rFonts w:ascii="Calibri" w:hAnsi="Calibri" w:cs="Calibri"/>
          <w:b/>
          <w:color w:val="1D1B11"/>
          <w:sz w:val="22"/>
          <w:szCs w:val="22"/>
          <w:u w:val="single"/>
        </w:rPr>
      </w:pPr>
    </w:p>
    <w:p w:rsidR="00580181" w:rsidRPr="004373C2" w:rsidRDefault="00580181" w:rsidP="00580181">
      <w:pPr>
        <w:ind w:right="282"/>
        <w:jc w:val="center"/>
        <w:rPr>
          <w:rFonts w:ascii="Calibri" w:hAnsi="Calibri" w:cs="Calibri"/>
          <w:b/>
          <w:color w:val="1D1B11"/>
          <w:sz w:val="22"/>
          <w:szCs w:val="22"/>
          <w:u w:val="single"/>
        </w:rPr>
      </w:pPr>
      <w:r w:rsidRPr="004373C2">
        <w:rPr>
          <w:rFonts w:ascii="Calibri" w:hAnsi="Calibri" w:cs="Calibri"/>
          <w:b/>
          <w:color w:val="1D1B11"/>
          <w:sz w:val="22"/>
          <w:szCs w:val="22"/>
          <w:u w:val="single"/>
        </w:rPr>
        <w:t>Chiede di:</w:t>
      </w:r>
    </w:p>
    <w:p w:rsidR="00580181" w:rsidRPr="004373C2" w:rsidRDefault="00580181" w:rsidP="00580181">
      <w:pPr>
        <w:ind w:right="282"/>
        <w:jc w:val="center"/>
        <w:rPr>
          <w:rFonts w:ascii="Calibri" w:hAnsi="Calibri" w:cs="Calibri"/>
          <w:b/>
          <w:color w:val="1D1B11"/>
          <w:sz w:val="22"/>
          <w:szCs w:val="22"/>
          <w:u w:val="single"/>
        </w:rPr>
      </w:pPr>
    </w:p>
    <w:p w:rsidR="00580181" w:rsidRPr="004373C2" w:rsidRDefault="00580181" w:rsidP="00580181">
      <w:pPr>
        <w:jc w:val="both"/>
        <w:rPr>
          <w:rFonts w:ascii="Calibri" w:hAnsi="Calibri"/>
          <w:b/>
          <w:bCs/>
          <w:sz w:val="22"/>
          <w:szCs w:val="22"/>
        </w:rPr>
      </w:pPr>
      <w:r w:rsidRPr="004373C2">
        <w:rPr>
          <w:rFonts w:ascii="Calibri" w:hAnsi="Calibri" w:cs="Calibri"/>
          <w:color w:val="1D1B11"/>
          <w:sz w:val="22"/>
          <w:szCs w:val="22"/>
        </w:rPr>
        <w:t xml:space="preserve">essere ammesso alla selezione di </w:t>
      </w:r>
      <w:r w:rsidR="00FB5E65" w:rsidRPr="004373C2">
        <w:rPr>
          <w:rFonts w:ascii="Calibri" w:hAnsi="Calibri" w:cs="Calibri"/>
          <w:color w:val="1D1B11"/>
          <w:sz w:val="22"/>
          <w:szCs w:val="22"/>
        </w:rPr>
        <w:t xml:space="preserve">partecipanti </w:t>
      </w:r>
      <w:r w:rsidR="00672325" w:rsidRPr="004373C2">
        <w:rPr>
          <w:rFonts w:ascii="Calibri" w:hAnsi="Calibri" w:cs="Calibri"/>
          <w:color w:val="1D1B11"/>
          <w:sz w:val="22"/>
          <w:szCs w:val="22"/>
        </w:rPr>
        <w:t>al percorso formativo</w:t>
      </w:r>
      <w:r w:rsidR="00FB5E65" w:rsidRPr="004373C2">
        <w:rPr>
          <w:rFonts w:ascii="Calibri" w:hAnsi="Calibri" w:cs="Calibri"/>
          <w:color w:val="1D1B11"/>
          <w:sz w:val="22"/>
          <w:szCs w:val="22"/>
        </w:rPr>
        <w:t xml:space="preserve"> dal titolo “</w:t>
      </w:r>
      <w:r w:rsidR="00672325" w:rsidRPr="004373C2">
        <w:rPr>
          <w:rFonts w:ascii="Calibri" w:hAnsi="Calibri" w:cs="Calibri"/>
          <w:color w:val="1D1B11"/>
          <w:sz w:val="22"/>
          <w:szCs w:val="22"/>
        </w:rPr>
        <w:t>Workshop</w:t>
      </w:r>
      <w:r w:rsidRPr="004373C2">
        <w:rPr>
          <w:rFonts w:ascii="Calibri" w:hAnsi="Calibri" w:cs="Calibri"/>
          <w:color w:val="1D1B11"/>
          <w:sz w:val="22"/>
          <w:szCs w:val="22"/>
        </w:rPr>
        <w:t xml:space="preserve"> di Co-produzione di Sorrento</w:t>
      </w:r>
      <w:r w:rsidR="004373C2">
        <w:rPr>
          <w:rFonts w:ascii="Calibri" w:hAnsi="Calibri" w:cs="Calibri"/>
          <w:color w:val="1D1B11"/>
          <w:sz w:val="22"/>
          <w:szCs w:val="22"/>
        </w:rPr>
        <w:t xml:space="preserve"> / Focus </w:t>
      </w:r>
      <w:proofErr w:type="spellStart"/>
      <w:r w:rsidR="004373C2">
        <w:rPr>
          <w:rFonts w:ascii="Calibri" w:hAnsi="Calibri" w:cs="Calibri"/>
          <w:color w:val="1D1B11"/>
          <w:sz w:val="22"/>
          <w:szCs w:val="22"/>
        </w:rPr>
        <w:t>Italia-Spagna</w:t>
      </w:r>
      <w:proofErr w:type="spellEnd"/>
      <w:r w:rsidR="00FB5E65" w:rsidRPr="004373C2">
        <w:rPr>
          <w:rFonts w:ascii="Calibri" w:hAnsi="Calibri" w:cs="Calibri"/>
          <w:color w:val="1D1B11"/>
          <w:sz w:val="22"/>
          <w:szCs w:val="22"/>
        </w:rPr>
        <w:t>”</w:t>
      </w:r>
    </w:p>
    <w:p w:rsidR="00580181" w:rsidRPr="004373C2" w:rsidRDefault="00580181" w:rsidP="00580181">
      <w:pPr>
        <w:rPr>
          <w:rFonts w:ascii="Calibri" w:hAnsi="Calibri"/>
          <w:b/>
          <w:bCs/>
          <w:sz w:val="22"/>
          <w:szCs w:val="22"/>
        </w:rPr>
      </w:pPr>
    </w:p>
    <w:p w:rsidR="00580181" w:rsidRPr="004373C2" w:rsidRDefault="00580181" w:rsidP="00580181">
      <w:pPr>
        <w:ind w:right="282"/>
        <w:rPr>
          <w:rFonts w:ascii="Calibri" w:hAnsi="Calibri" w:cs="Calibri"/>
          <w:b/>
          <w:color w:val="1D1B11"/>
          <w:sz w:val="22"/>
          <w:szCs w:val="22"/>
          <w:u w:val="single"/>
        </w:rPr>
      </w:pPr>
      <w:r w:rsidRPr="004373C2">
        <w:rPr>
          <w:rFonts w:ascii="Calibri" w:hAnsi="Calibri" w:cs="Calibri"/>
          <w:b/>
          <w:color w:val="1D1B11"/>
          <w:sz w:val="22"/>
          <w:szCs w:val="22"/>
          <w:u w:val="single"/>
        </w:rPr>
        <w:t>Informazioni sul soggetto richiedente</w:t>
      </w:r>
    </w:p>
    <w:p w:rsidR="00580181" w:rsidRPr="004373C2" w:rsidRDefault="00580181" w:rsidP="00580181">
      <w:pPr>
        <w:ind w:right="282"/>
        <w:rPr>
          <w:rFonts w:ascii="Calibri" w:hAnsi="Calibri" w:cs="Calibri"/>
          <w:b/>
          <w:color w:val="1D1B11"/>
          <w:sz w:val="22"/>
          <w:szCs w:val="22"/>
          <w:u w:val="single"/>
        </w:rPr>
      </w:pPr>
    </w:p>
    <w:p w:rsidR="00580181" w:rsidRPr="004373C2" w:rsidRDefault="00580181" w:rsidP="00580181">
      <w:pPr>
        <w:ind w:right="282"/>
        <w:rPr>
          <w:rFonts w:ascii="Calibri" w:hAnsi="Calibri" w:cs="Calibri"/>
          <w:sz w:val="22"/>
          <w:szCs w:val="22"/>
        </w:rPr>
      </w:pPr>
      <w:r w:rsidRPr="004373C2">
        <w:rPr>
          <w:rFonts w:ascii="Calibri" w:hAnsi="Calibri" w:cs="Calibri"/>
          <w:sz w:val="22"/>
          <w:szCs w:val="22"/>
        </w:rPr>
        <w:t xml:space="preserve">Ragione sociale </w:t>
      </w:r>
      <w:r w:rsidR="0080022F" w:rsidRPr="004373C2">
        <w:rPr>
          <w:rFonts w:ascii="Calibri" w:hAnsi="Calibri" w:cs="Calibri"/>
          <w:sz w:val="22"/>
          <w:szCs w:val="22"/>
        </w:rPr>
        <w:t>impresa</w:t>
      </w:r>
      <w:r w:rsidRPr="004373C2">
        <w:rPr>
          <w:rFonts w:ascii="Calibri" w:hAnsi="Calibri" w:cs="Calibri"/>
          <w:sz w:val="22"/>
          <w:szCs w:val="22"/>
        </w:rPr>
        <w:t xml:space="preserve"> richiedente</w:t>
      </w:r>
    </w:p>
    <w:p w:rsidR="00580181" w:rsidRPr="004373C2" w:rsidRDefault="00580181" w:rsidP="00580181">
      <w:pPr>
        <w:ind w:right="282"/>
        <w:rPr>
          <w:rFonts w:ascii="Calibri" w:hAnsi="Calibri" w:cs="Calibri"/>
          <w:sz w:val="22"/>
          <w:szCs w:val="22"/>
        </w:rPr>
      </w:pPr>
    </w:p>
    <w:p w:rsidR="00580181" w:rsidRPr="004373C2" w:rsidRDefault="00580181" w:rsidP="00580181">
      <w:pPr>
        <w:ind w:right="282"/>
        <w:rPr>
          <w:rFonts w:ascii="Calibri" w:hAnsi="Calibri" w:cs="Calibri"/>
          <w:sz w:val="22"/>
          <w:szCs w:val="22"/>
        </w:rPr>
      </w:pPr>
      <w:r w:rsidRPr="004373C2">
        <w:rPr>
          <w:rFonts w:ascii="Calibri" w:hAnsi="Calibri" w:cs="Calibri"/>
          <w:sz w:val="22"/>
          <w:szCs w:val="22"/>
        </w:rPr>
        <w:t xml:space="preserve">Sede legale della </w:t>
      </w:r>
      <w:r w:rsidR="0080022F" w:rsidRPr="004373C2">
        <w:rPr>
          <w:rFonts w:ascii="Calibri" w:hAnsi="Calibri" w:cs="Calibri"/>
          <w:sz w:val="22"/>
          <w:szCs w:val="22"/>
        </w:rPr>
        <w:t>impresa</w:t>
      </w:r>
    </w:p>
    <w:p w:rsidR="00580181" w:rsidRPr="004373C2" w:rsidRDefault="00580181" w:rsidP="00580181">
      <w:pPr>
        <w:ind w:right="282"/>
        <w:rPr>
          <w:rFonts w:ascii="Calibri" w:hAnsi="Calibri" w:cs="Calibri"/>
          <w:sz w:val="22"/>
          <w:szCs w:val="22"/>
        </w:rPr>
      </w:pPr>
    </w:p>
    <w:p w:rsidR="00580181" w:rsidRPr="004373C2" w:rsidRDefault="00580181" w:rsidP="00580181">
      <w:pPr>
        <w:ind w:right="282"/>
        <w:rPr>
          <w:rFonts w:ascii="Calibri" w:hAnsi="Calibri" w:cs="Calibri"/>
          <w:sz w:val="22"/>
          <w:szCs w:val="22"/>
        </w:rPr>
      </w:pPr>
      <w:r w:rsidRPr="004373C2">
        <w:rPr>
          <w:rFonts w:ascii="Calibri" w:hAnsi="Calibri" w:cs="Calibri"/>
          <w:sz w:val="22"/>
          <w:szCs w:val="22"/>
        </w:rPr>
        <w:t xml:space="preserve">Sede operativa della </w:t>
      </w:r>
      <w:r w:rsidR="0080022F" w:rsidRPr="004373C2">
        <w:rPr>
          <w:rFonts w:ascii="Calibri" w:hAnsi="Calibri" w:cs="Calibri"/>
          <w:sz w:val="22"/>
          <w:szCs w:val="22"/>
        </w:rPr>
        <w:t>impresa</w:t>
      </w:r>
    </w:p>
    <w:p w:rsidR="00580181" w:rsidRPr="004373C2" w:rsidRDefault="00580181" w:rsidP="00580181">
      <w:pPr>
        <w:ind w:right="282"/>
        <w:rPr>
          <w:rFonts w:ascii="Calibri" w:hAnsi="Calibri" w:cs="Calibri"/>
          <w:sz w:val="22"/>
          <w:szCs w:val="22"/>
        </w:rPr>
      </w:pPr>
    </w:p>
    <w:p w:rsidR="00580181" w:rsidRPr="004373C2" w:rsidRDefault="00580181" w:rsidP="00580181">
      <w:pPr>
        <w:ind w:right="282"/>
        <w:rPr>
          <w:rFonts w:ascii="Calibri" w:hAnsi="Calibri" w:cs="Calibri"/>
          <w:sz w:val="22"/>
          <w:szCs w:val="22"/>
        </w:rPr>
      </w:pPr>
      <w:r w:rsidRPr="004373C2">
        <w:rPr>
          <w:rFonts w:ascii="Calibri" w:hAnsi="Calibri" w:cs="Calibri"/>
          <w:sz w:val="22"/>
          <w:szCs w:val="22"/>
        </w:rPr>
        <w:t>C.F./</w:t>
      </w:r>
      <w:proofErr w:type="spellStart"/>
      <w:r w:rsidRPr="004373C2">
        <w:rPr>
          <w:rFonts w:ascii="Calibri" w:hAnsi="Calibri" w:cs="Calibri"/>
          <w:sz w:val="22"/>
          <w:szCs w:val="22"/>
        </w:rPr>
        <w:t>P.Iva</w:t>
      </w:r>
      <w:proofErr w:type="spellEnd"/>
    </w:p>
    <w:p w:rsidR="00580181" w:rsidRPr="004373C2" w:rsidRDefault="00580181" w:rsidP="00580181">
      <w:pPr>
        <w:ind w:right="282"/>
        <w:rPr>
          <w:rFonts w:ascii="Calibri" w:hAnsi="Calibri" w:cs="Calibri"/>
          <w:sz w:val="22"/>
          <w:szCs w:val="22"/>
        </w:rPr>
      </w:pPr>
    </w:p>
    <w:p w:rsidR="00580181" w:rsidRPr="004373C2" w:rsidRDefault="00580181" w:rsidP="00580181">
      <w:pPr>
        <w:ind w:right="282"/>
        <w:rPr>
          <w:rFonts w:ascii="Calibri" w:hAnsi="Calibri" w:cs="Calibri"/>
          <w:sz w:val="22"/>
          <w:szCs w:val="22"/>
        </w:rPr>
      </w:pPr>
      <w:r w:rsidRPr="004373C2">
        <w:rPr>
          <w:rFonts w:ascii="Calibri" w:hAnsi="Calibri" w:cs="Calibri"/>
          <w:sz w:val="22"/>
          <w:szCs w:val="22"/>
        </w:rPr>
        <w:t>Nome e cognome del legale rappresentante</w:t>
      </w:r>
    </w:p>
    <w:p w:rsidR="00580181" w:rsidRPr="004373C2" w:rsidRDefault="00580181" w:rsidP="00580181">
      <w:pPr>
        <w:ind w:right="282"/>
        <w:rPr>
          <w:rFonts w:ascii="Calibri" w:hAnsi="Calibri" w:cs="Calibri"/>
          <w:sz w:val="22"/>
          <w:szCs w:val="22"/>
        </w:rPr>
      </w:pPr>
    </w:p>
    <w:p w:rsidR="00580181" w:rsidRPr="004373C2" w:rsidRDefault="00580181" w:rsidP="00580181">
      <w:pPr>
        <w:ind w:right="282"/>
        <w:rPr>
          <w:rFonts w:ascii="Calibri" w:hAnsi="Calibri" w:cs="Calibri"/>
          <w:sz w:val="22"/>
          <w:szCs w:val="22"/>
        </w:rPr>
      </w:pPr>
      <w:r w:rsidRPr="004373C2">
        <w:rPr>
          <w:rFonts w:ascii="Calibri" w:hAnsi="Calibri" w:cs="Calibri"/>
          <w:sz w:val="22"/>
          <w:szCs w:val="22"/>
        </w:rPr>
        <w:t xml:space="preserve">Telefono </w:t>
      </w:r>
      <w:r w:rsidRPr="004373C2">
        <w:rPr>
          <w:rFonts w:ascii="Calibri" w:hAnsi="Calibri" w:cs="Calibri"/>
          <w:sz w:val="22"/>
          <w:szCs w:val="22"/>
        </w:rPr>
        <w:tab/>
      </w:r>
      <w:r w:rsidRPr="004373C2">
        <w:rPr>
          <w:rFonts w:ascii="Calibri" w:hAnsi="Calibri" w:cs="Calibri"/>
          <w:sz w:val="22"/>
          <w:szCs w:val="22"/>
        </w:rPr>
        <w:tab/>
      </w:r>
      <w:r w:rsidRPr="004373C2">
        <w:rPr>
          <w:rFonts w:ascii="Calibri" w:hAnsi="Calibri" w:cs="Calibri"/>
          <w:sz w:val="22"/>
          <w:szCs w:val="22"/>
        </w:rPr>
        <w:tab/>
      </w:r>
      <w:r w:rsidRPr="004373C2">
        <w:rPr>
          <w:rFonts w:ascii="Calibri" w:hAnsi="Calibri" w:cs="Calibri"/>
          <w:sz w:val="22"/>
          <w:szCs w:val="22"/>
        </w:rPr>
        <w:tab/>
      </w:r>
      <w:r w:rsidRPr="004373C2">
        <w:rPr>
          <w:rFonts w:ascii="Calibri" w:hAnsi="Calibri" w:cs="Calibri"/>
          <w:sz w:val="22"/>
          <w:szCs w:val="22"/>
        </w:rPr>
        <w:tab/>
      </w:r>
      <w:r w:rsidRPr="004373C2">
        <w:rPr>
          <w:rFonts w:ascii="Calibri" w:hAnsi="Calibri" w:cs="Calibri"/>
          <w:sz w:val="22"/>
          <w:szCs w:val="22"/>
        </w:rPr>
        <w:tab/>
        <w:t>Indirizzo e-mail</w:t>
      </w:r>
    </w:p>
    <w:p w:rsidR="00580181" w:rsidRPr="004373C2" w:rsidRDefault="00580181" w:rsidP="00580181">
      <w:pPr>
        <w:ind w:right="282"/>
        <w:rPr>
          <w:rFonts w:ascii="Calibri" w:hAnsi="Calibri" w:cs="Calibri"/>
          <w:sz w:val="22"/>
          <w:szCs w:val="22"/>
        </w:rPr>
      </w:pPr>
    </w:p>
    <w:p w:rsidR="004373C2" w:rsidRPr="004373C2" w:rsidRDefault="004373C2" w:rsidP="00580181">
      <w:pPr>
        <w:ind w:right="282"/>
        <w:rPr>
          <w:rFonts w:ascii="Calibri" w:hAnsi="Calibri" w:cs="Calibri"/>
          <w:sz w:val="22"/>
          <w:szCs w:val="22"/>
        </w:rPr>
      </w:pPr>
    </w:p>
    <w:p w:rsidR="00FB5E65" w:rsidRPr="004373C2" w:rsidRDefault="004373C2" w:rsidP="00580181">
      <w:pPr>
        <w:ind w:right="282"/>
        <w:rPr>
          <w:rFonts w:ascii="Calibri" w:hAnsi="Calibri" w:cs="Calibri"/>
          <w:sz w:val="22"/>
          <w:szCs w:val="22"/>
        </w:rPr>
      </w:pPr>
      <w:r w:rsidRPr="004373C2">
        <w:rPr>
          <w:rFonts w:ascii="Calibri" w:hAnsi="Calibri" w:cs="Calibri"/>
          <w:sz w:val="22"/>
          <w:szCs w:val="22"/>
        </w:rPr>
        <w:t xml:space="preserve">Nominativi e contatti </w:t>
      </w:r>
      <w:r w:rsidR="00672325" w:rsidRPr="004373C2">
        <w:rPr>
          <w:rFonts w:ascii="Calibri" w:hAnsi="Calibri" w:cs="Calibri"/>
          <w:sz w:val="22"/>
          <w:szCs w:val="22"/>
        </w:rPr>
        <w:t>dei partecipanti al workshop</w:t>
      </w:r>
    </w:p>
    <w:p w:rsidR="00672325" w:rsidRPr="004373C2" w:rsidRDefault="00672325" w:rsidP="00580181">
      <w:pPr>
        <w:ind w:right="282"/>
        <w:rPr>
          <w:rFonts w:ascii="Calibri" w:hAnsi="Calibri" w:cs="Calibri"/>
          <w:sz w:val="22"/>
          <w:szCs w:val="22"/>
        </w:rPr>
      </w:pPr>
    </w:p>
    <w:p w:rsidR="00580181" w:rsidRPr="004373C2" w:rsidRDefault="00672325" w:rsidP="00672325">
      <w:pPr>
        <w:pStyle w:val="Paragrafoelenco"/>
        <w:numPr>
          <w:ilvl w:val="0"/>
          <w:numId w:val="43"/>
        </w:numPr>
        <w:ind w:right="282"/>
        <w:rPr>
          <w:rFonts w:ascii="Calibri" w:hAnsi="Calibri" w:cs="Calibri"/>
          <w:sz w:val="22"/>
          <w:szCs w:val="22"/>
        </w:rPr>
      </w:pPr>
      <w:r w:rsidRPr="004373C2">
        <w:rPr>
          <w:rFonts w:ascii="Calibri" w:hAnsi="Calibri" w:cs="Calibri"/>
          <w:sz w:val="22"/>
          <w:szCs w:val="22"/>
        </w:rPr>
        <w:t>_________________________</w:t>
      </w:r>
    </w:p>
    <w:p w:rsidR="00672325" w:rsidRPr="004373C2" w:rsidRDefault="00672325" w:rsidP="00672325">
      <w:pPr>
        <w:pStyle w:val="Paragrafoelenco"/>
        <w:ind w:right="282"/>
        <w:rPr>
          <w:rFonts w:ascii="Calibri" w:hAnsi="Calibri" w:cs="Calibri"/>
          <w:sz w:val="22"/>
          <w:szCs w:val="22"/>
        </w:rPr>
      </w:pPr>
    </w:p>
    <w:p w:rsidR="004373C2" w:rsidRPr="004373C2" w:rsidRDefault="004373C2" w:rsidP="004373C2">
      <w:pPr>
        <w:ind w:right="282"/>
        <w:rPr>
          <w:rFonts w:ascii="Calibri" w:hAnsi="Calibri" w:cs="Calibri"/>
          <w:sz w:val="22"/>
          <w:szCs w:val="22"/>
        </w:rPr>
      </w:pPr>
      <w:r w:rsidRPr="004373C2">
        <w:rPr>
          <w:rFonts w:ascii="Calibri" w:hAnsi="Calibri" w:cs="Calibri"/>
          <w:sz w:val="22"/>
          <w:szCs w:val="22"/>
        </w:rPr>
        <w:t xml:space="preserve">Telefono </w:t>
      </w:r>
      <w:r w:rsidRPr="004373C2">
        <w:rPr>
          <w:rFonts w:ascii="Calibri" w:hAnsi="Calibri" w:cs="Calibri"/>
          <w:sz w:val="22"/>
          <w:szCs w:val="22"/>
        </w:rPr>
        <w:tab/>
      </w:r>
      <w:r w:rsidRPr="004373C2">
        <w:rPr>
          <w:rFonts w:ascii="Calibri" w:hAnsi="Calibri" w:cs="Calibri"/>
          <w:sz w:val="22"/>
          <w:szCs w:val="22"/>
        </w:rPr>
        <w:tab/>
      </w:r>
      <w:r w:rsidRPr="004373C2">
        <w:rPr>
          <w:rFonts w:ascii="Calibri" w:hAnsi="Calibri" w:cs="Calibri"/>
          <w:sz w:val="22"/>
          <w:szCs w:val="22"/>
        </w:rPr>
        <w:tab/>
      </w:r>
      <w:r w:rsidRPr="004373C2">
        <w:rPr>
          <w:rFonts w:ascii="Calibri" w:hAnsi="Calibri" w:cs="Calibri"/>
          <w:sz w:val="22"/>
          <w:szCs w:val="22"/>
        </w:rPr>
        <w:tab/>
      </w:r>
      <w:r w:rsidRPr="004373C2">
        <w:rPr>
          <w:rFonts w:ascii="Calibri" w:hAnsi="Calibri" w:cs="Calibri"/>
          <w:sz w:val="22"/>
          <w:szCs w:val="22"/>
        </w:rPr>
        <w:tab/>
      </w:r>
      <w:r w:rsidRPr="004373C2">
        <w:rPr>
          <w:rFonts w:ascii="Calibri" w:hAnsi="Calibri" w:cs="Calibri"/>
          <w:sz w:val="22"/>
          <w:szCs w:val="22"/>
        </w:rPr>
        <w:tab/>
        <w:t>Indirizzo e-mail</w:t>
      </w:r>
    </w:p>
    <w:p w:rsidR="004373C2" w:rsidRPr="004373C2" w:rsidRDefault="004373C2" w:rsidP="00672325">
      <w:pPr>
        <w:pStyle w:val="Paragrafoelenco"/>
        <w:ind w:right="282"/>
        <w:rPr>
          <w:rFonts w:ascii="Calibri" w:hAnsi="Calibri" w:cs="Calibri"/>
          <w:sz w:val="22"/>
          <w:szCs w:val="22"/>
        </w:rPr>
      </w:pPr>
    </w:p>
    <w:p w:rsidR="00672325" w:rsidRPr="004373C2" w:rsidRDefault="00672325" w:rsidP="00672325">
      <w:pPr>
        <w:pStyle w:val="Paragrafoelenco"/>
        <w:numPr>
          <w:ilvl w:val="0"/>
          <w:numId w:val="43"/>
        </w:numPr>
        <w:ind w:right="282"/>
        <w:rPr>
          <w:rFonts w:ascii="Calibri" w:hAnsi="Calibri" w:cs="Calibri"/>
          <w:sz w:val="22"/>
          <w:szCs w:val="22"/>
        </w:rPr>
      </w:pPr>
      <w:r w:rsidRPr="004373C2">
        <w:rPr>
          <w:rFonts w:ascii="Calibri" w:hAnsi="Calibri" w:cs="Calibri"/>
          <w:sz w:val="22"/>
          <w:szCs w:val="22"/>
        </w:rPr>
        <w:t>_________________________</w:t>
      </w:r>
    </w:p>
    <w:p w:rsidR="00672325" w:rsidRPr="004373C2" w:rsidRDefault="00672325" w:rsidP="00580181">
      <w:pPr>
        <w:ind w:right="282"/>
        <w:rPr>
          <w:rFonts w:ascii="Calibri" w:hAnsi="Calibri" w:cs="Calibri"/>
          <w:sz w:val="22"/>
          <w:szCs w:val="22"/>
        </w:rPr>
      </w:pPr>
    </w:p>
    <w:p w:rsidR="00580181" w:rsidRPr="004373C2" w:rsidRDefault="00580181" w:rsidP="00580181">
      <w:pPr>
        <w:ind w:right="282"/>
        <w:rPr>
          <w:rFonts w:ascii="Calibri" w:hAnsi="Calibri" w:cs="Calibri"/>
          <w:sz w:val="22"/>
          <w:szCs w:val="22"/>
        </w:rPr>
      </w:pPr>
      <w:r w:rsidRPr="004373C2">
        <w:rPr>
          <w:rFonts w:ascii="Calibri" w:hAnsi="Calibri" w:cs="Calibri"/>
          <w:sz w:val="22"/>
          <w:szCs w:val="22"/>
        </w:rPr>
        <w:t xml:space="preserve">Telefono </w:t>
      </w:r>
      <w:r w:rsidRPr="004373C2">
        <w:rPr>
          <w:rFonts w:ascii="Calibri" w:hAnsi="Calibri" w:cs="Calibri"/>
          <w:sz w:val="22"/>
          <w:szCs w:val="22"/>
        </w:rPr>
        <w:tab/>
      </w:r>
      <w:r w:rsidRPr="004373C2">
        <w:rPr>
          <w:rFonts w:ascii="Calibri" w:hAnsi="Calibri" w:cs="Calibri"/>
          <w:sz w:val="22"/>
          <w:szCs w:val="22"/>
        </w:rPr>
        <w:tab/>
      </w:r>
      <w:r w:rsidRPr="004373C2">
        <w:rPr>
          <w:rFonts w:ascii="Calibri" w:hAnsi="Calibri" w:cs="Calibri"/>
          <w:sz w:val="22"/>
          <w:szCs w:val="22"/>
        </w:rPr>
        <w:tab/>
      </w:r>
      <w:r w:rsidRPr="004373C2">
        <w:rPr>
          <w:rFonts w:ascii="Calibri" w:hAnsi="Calibri" w:cs="Calibri"/>
          <w:sz w:val="22"/>
          <w:szCs w:val="22"/>
        </w:rPr>
        <w:tab/>
      </w:r>
      <w:r w:rsidRPr="004373C2">
        <w:rPr>
          <w:rFonts w:ascii="Calibri" w:hAnsi="Calibri" w:cs="Calibri"/>
          <w:sz w:val="22"/>
          <w:szCs w:val="22"/>
        </w:rPr>
        <w:tab/>
      </w:r>
      <w:r w:rsidRPr="004373C2">
        <w:rPr>
          <w:rFonts w:ascii="Calibri" w:hAnsi="Calibri" w:cs="Calibri"/>
          <w:sz w:val="22"/>
          <w:szCs w:val="22"/>
        </w:rPr>
        <w:tab/>
        <w:t>Indirizzo e-mail</w:t>
      </w:r>
    </w:p>
    <w:p w:rsidR="00580181" w:rsidRPr="004373C2" w:rsidRDefault="00580181" w:rsidP="004373C2">
      <w:pPr>
        <w:ind w:right="282"/>
        <w:rPr>
          <w:rFonts w:ascii="Calibri" w:hAnsi="Calibri" w:cs="Calibri"/>
          <w:sz w:val="22"/>
          <w:szCs w:val="22"/>
        </w:rPr>
      </w:pPr>
    </w:p>
    <w:p w:rsidR="004373C2" w:rsidRDefault="004373C2" w:rsidP="004373C2">
      <w:pPr>
        <w:ind w:right="282"/>
        <w:rPr>
          <w:rFonts w:ascii="Calibri" w:hAnsi="Calibri" w:cs="Calibri"/>
          <w:sz w:val="22"/>
          <w:szCs w:val="22"/>
        </w:rPr>
      </w:pPr>
    </w:p>
    <w:p w:rsidR="004373C2" w:rsidRPr="004373C2" w:rsidRDefault="004373C2" w:rsidP="004373C2">
      <w:pPr>
        <w:ind w:right="282"/>
        <w:rPr>
          <w:rFonts w:ascii="Calibri" w:hAnsi="Calibri" w:cs="Calibri"/>
          <w:sz w:val="22"/>
          <w:szCs w:val="22"/>
        </w:rPr>
      </w:pPr>
      <w:r w:rsidRPr="004373C2">
        <w:rPr>
          <w:rFonts w:ascii="Calibri" w:hAnsi="Calibri" w:cs="Calibri"/>
          <w:sz w:val="22"/>
          <w:szCs w:val="22"/>
        </w:rPr>
        <w:lastRenderedPageBreak/>
        <w:t>Allegare:</w:t>
      </w:r>
    </w:p>
    <w:p w:rsidR="004373C2" w:rsidRPr="004373C2" w:rsidRDefault="004373C2" w:rsidP="004373C2">
      <w:pPr>
        <w:pStyle w:val="Paragrafoelenco"/>
        <w:numPr>
          <w:ilvl w:val="0"/>
          <w:numId w:val="44"/>
        </w:numPr>
        <w:autoSpaceDE w:val="0"/>
        <w:jc w:val="both"/>
        <w:rPr>
          <w:rFonts w:asciiTheme="minorHAnsi" w:hAnsiTheme="minorHAnsi"/>
          <w:sz w:val="22"/>
          <w:szCs w:val="22"/>
        </w:rPr>
      </w:pPr>
      <w:r w:rsidRPr="004373C2">
        <w:rPr>
          <w:rFonts w:asciiTheme="minorHAnsi" w:hAnsiTheme="minorHAnsi"/>
          <w:sz w:val="22"/>
          <w:szCs w:val="22"/>
        </w:rPr>
        <w:t>Curriculum vitae del produttore</w:t>
      </w:r>
    </w:p>
    <w:p w:rsidR="004373C2" w:rsidRPr="004373C2" w:rsidRDefault="004373C2" w:rsidP="004373C2">
      <w:pPr>
        <w:pStyle w:val="Paragrafoelenco"/>
        <w:numPr>
          <w:ilvl w:val="0"/>
          <w:numId w:val="44"/>
        </w:numPr>
        <w:autoSpaceDE w:val="0"/>
        <w:jc w:val="both"/>
        <w:rPr>
          <w:rFonts w:asciiTheme="minorHAnsi" w:hAnsiTheme="minorHAnsi"/>
          <w:sz w:val="22"/>
          <w:szCs w:val="22"/>
        </w:rPr>
      </w:pPr>
      <w:r w:rsidRPr="004373C2">
        <w:rPr>
          <w:rFonts w:asciiTheme="minorHAnsi" w:hAnsiTheme="minorHAnsi"/>
          <w:sz w:val="22"/>
          <w:szCs w:val="22"/>
        </w:rPr>
        <w:t>Curriculum vitae dell’autore</w:t>
      </w:r>
    </w:p>
    <w:p w:rsidR="004373C2" w:rsidRPr="004373C2" w:rsidRDefault="004373C2" w:rsidP="004373C2">
      <w:pPr>
        <w:pStyle w:val="Paragrafoelenco"/>
        <w:numPr>
          <w:ilvl w:val="0"/>
          <w:numId w:val="44"/>
        </w:numPr>
        <w:autoSpaceDE w:val="0"/>
        <w:jc w:val="both"/>
        <w:rPr>
          <w:rFonts w:asciiTheme="minorHAnsi" w:hAnsiTheme="minorHAnsi"/>
          <w:sz w:val="22"/>
          <w:szCs w:val="22"/>
        </w:rPr>
      </w:pPr>
      <w:r w:rsidRPr="004373C2">
        <w:rPr>
          <w:rFonts w:asciiTheme="minorHAnsi" w:hAnsiTheme="minorHAnsi"/>
          <w:sz w:val="22"/>
          <w:szCs w:val="22"/>
        </w:rPr>
        <w:t>Filmografia della società di produzione</w:t>
      </w:r>
    </w:p>
    <w:p w:rsidR="004373C2" w:rsidRPr="004373C2" w:rsidRDefault="004373C2" w:rsidP="004373C2">
      <w:pPr>
        <w:pStyle w:val="Paragrafoelenco"/>
        <w:numPr>
          <w:ilvl w:val="0"/>
          <w:numId w:val="44"/>
        </w:numPr>
        <w:autoSpaceDE w:val="0"/>
        <w:jc w:val="both"/>
        <w:rPr>
          <w:rFonts w:asciiTheme="minorHAnsi" w:hAnsiTheme="minorHAnsi"/>
          <w:sz w:val="22"/>
          <w:szCs w:val="22"/>
        </w:rPr>
      </w:pPr>
      <w:r w:rsidRPr="004373C2">
        <w:rPr>
          <w:rFonts w:asciiTheme="minorHAnsi" w:hAnsiTheme="minorHAnsi"/>
          <w:sz w:val="22"/>
          <w:szCs w:val="22"/>
        </w:rPr>
        <w:t>Soggetto (da 3 a 5 pagine)</w:t>
      </w:r>
    </w:p>
    <w:p w:rsidR="004373C2" w:rsidRPr="004373C2" w:rsidRDefault="004373C2" w:rsidP="004373C2">
      <w:pPr>
        <w:pStyle w:val="Paragrafoelenco"/>
        <w:numPr>
          <w:ilvl w:val="0"/>
          <w:numId w:val="44"/>
        </w:numPr>
        <w:autoSpaceDE w:val="0"/>
        <w:jc w:val="both"/>
        <w:rPr>
          <w:rFonts w:asciiTheme="minorHAnsi" w:hAnsiTheme="minorHAnsi"/>
          <w:sz w:val="22"/>
          <w:szCs w:val="22"/>
        </w:rPr>
      </w:pPr>
      <w:r w:rsidRPr="004373C2">
        <w:rPr>
          <w:rFonts w:asciiTheme="minorHAnsi" w:hAnsiTheme="minorHAnsi"/>
          <w:sz w:val="22"/>
          <w:szCs w:val="22"/>
        </w:rPr>
        <w:t>Trattamento e/o sceneggiatura ove presenti</w:t>
      </w:r>
    </w:p>
    <w:p w:rsidR="004373C2" w:rsidRPr="004373C2" w:rsidRDefault="004373C2" w:rsidP="004373C2">
      <w:pPr>
        <w:pStyle w:val="Paragrafoelenco"/>
        <w:numPr>
          <w:ilvl w:val="0"/>
          <w:numId w:val="44"/>
        </w:numPr>
        <w:autoSpaceDE w:val="0"/>
        <w:jc w:val="both"/>
        <w:rPr>
          <w:rFonts w:asciiTheme="minorHAnsi" w:hAnsiTheme="minorHAnsi"/>
          <w:sz w:val="22"/>
          <w:szCs w:val="22"/>
        </w:rPr>
      </w:pPr>
      <w:r w:rsidRPr="004373C2">
        <w:rPr>
          <w:rFonts w:asciiTheme="minorHAnsi" w:hAnsiTheme="minorHAnsi"/>
          <w:sz w:val="22"/>
          <w:szCs w:val="22"/>
        </w:rPr>
        <w:t>Piano finanziario di sviluppo e previsione del costo di produzione</w:t>
      </w:r>
    </w:p>
    <w:p w:rsidR="004373C2" w:rsidRPr="004373C2" w:rsidRDefault="004373C2" w:rsidP="004373C2">
      <w:pPr>
        <w:pStyle w:val="Paragrafoelenco"/>
        <w:numPr>
          <w:ilvl w:val="0"/>
          <w:numId w:val="44"/>
        </w:numPr>
        <w:autoSpaceDE w:val="0"/>
        <w:jc w:val="both"/>
        <w:rPr>
          <w:rFonts w:asciiTheme="minorHAnsi" w:hAnsiTheme="minorHAnsi"/>
          <w:sz w:val="22"/>
          <w:szCs w:val="22"/>
        </w:rPr>
      </w:pPr>
      <w:r w:rsidRPr="004373C2">
        <w:rPr>
          <w:rFonts w:asciiTheme="minorHAnsi" w:hAnsiTheme="minorHAnsi"/>
          <w:sz w:val="22"/>
          <w:szCs w:val="22"/>
        </w:rPr>
        <w:t>1 o 2 immagini rappresentative del progetto</w:t>
      </w:r>
    </w:p>
    <w:p w:rsidR="00672325" w:rsidRPr="004373C2" w:rsidRDefault="00672325" w:rsidP="00580181">
      <w:pPr>
        <w:jc w:val="both"/>
        <w:rPr>
          <w:rFonts w:asciiTheme="minorHAnsi" w:hAnsiTheme="minorHAnsi"/>
          <w:bCs/>
          <w:color w:val="000000"/>
          <w:sz w:val="22"/>
          <w:szCs w:val="22"/>
        </w:rPr>
      </w:pPr>
    </w:p>
    <w:p w:rsidR="004373C2" w:rsidRPr="004373C2" w:rsidRDefault="004373C2" w:rsidP="00580181">
      <w:pPr>
        <w:jc w:val="both"/>
        <w:rPr>
          <w:rFonts w:asciiTheme="minorHAnsi" w:hAnsiTheme="minorHAnsi"/>
          <w:bCs/>
          <w:color w:val="000000"/>
          <w:sz w:val="22"/>
          <w:szCs w:val="22"/>
        </w:rPr>
      </w:pPr>
    </w:p>
    <w:p w:rsidR="004373C2" w:rsidRPr="004373C2" w:rsidRDefault="004373C2" w:rsidP="004373C2">
      <w:pPr>
        <w:jc w:val="center"/>
        <w:rPr>
          <w:rFonts w:asciiTheme="minorHAnsi" w:hAnsiTheme="minorHAnsi"/>
          <w:b/>
          <w:bCs/>
          <w:color w:val="000000"/>
          <w:sz w:val="22"/>
          <w:szCs w:val="22"/>
        </w:rPr>
      </w:pPr>
      <w:r w:rsidRPr="004373C2">
        <w:rPr>
          <w:rFonts w:asciiTheme="minorHAnsi" w:hAnsiTheme="minorHAnsi"/>
          <w:b/>
          <w:bCs/>
          <w:color w:val="000000"/>
          <w:sz w:val="22"/>
          <w:szCs w:val="22"/>
        </w:rPr>
        <w:t xml:space="preserve">DICHIARAZIONE SOSTITUTIVA </w:t>
      </w:r>
      <w:proofErr w:type="spellStart"/>
      <w:r w:rsidRPr="004373C2">
        <w:rPr>
          <w:rFonts w:asciiTheme="minorHAnsi" w:hAnsiTheme="minorHAnsi"/>
          <w:b/>
          <w:bCs/>
          <w:color w:val="000000"/>
          <w:sz w:val="22"/>
          <w:szCs w:val="22"/>
        </w:rPr>
        <w:t>DI</w:t>
      </w:r>
      <w:proofErr w:type="spellEnd"/>
      <w:r w:rsidRPr="004373C2">
        <w:rPr>
          <w:rFonts w:asciiTheme="minorHAnsi" w:hAnsiTheme="minorHAnsi"/>
          <w:b/>
          <w:bCs/>
          <w:color w:val="000000"/>
          <w:sz w:val="22"/>
          <w:szCs w:val="22"/>
        </w:rPr>
        <w:t xml:space="preserve"> CERTIFICAZIONE</w:t>
      </w:r>
    </w:p>
    <w:p w:rsidR="004373C2" w:rsidRPr="004373C2" w:rsidRDefault="004373C2" w:rsidP="004373C2">
      <w:pPr>
        <w:jc w:val="center"/>
        <w:rPr>
          <w:rFonts w:asciiTheme="minorHAnsi" w:hAnsiTheme="minorHAnsi"/>
          <w:bCs/>
          <w:color w:val="000000"/>
          <w:sz w:val="22"/>
          <w:szCs w:val="22"/>
        </w:rPr>
      </w:pPr>
    </w:p>
    <w:p w:rsidR="00580181" w:rsidRPr="004373C2" w:rsidRDefault="00580181" w:rsidP="00580181">
      <w:pPr>
        <w:jc w:val="both"/>
        <w:rPr>
          <w:rFonts w:asciiTheme="minorHAnsi" w:hAnsiTheme="minorHAnsi" w:cs="Calibri"/>
          <w:bCs/>
          <w:sz w:val="22"/>
          <w:szCs w:val="22"/>
          <w:lang w:eastAsia="it-IT"/>
        </w:rPr>
      </w:pPr>
      <w:r w:rsidRPr="004373C2">
        <w:rPr>
          <w:rFonts w:asciiTheme="minorHAnsi" w:hAnsiTheme="minorHAnsi"/>
          <w:bCs/>
          <w:color w:val="000000"/>
          <w:sz w:val="22"/>
          <w:szCs w:val="22"/>
        </w:rPr>
        <w:t>Ai sensi degli Artt. 46 e 47 del DPR n. 445 del 28/12/2000</w:t>
      </w:r>
      <w:r w:rsidRPr="004373C2">
        <w:rPr>
          <w:rFonts w:asciiTheme="minorHAnsi" w:hAnsiTheme="minorHAnsi"/>
          <w:b/>
          <w:bCs/>
          <w:color w:val="000000"/>
          <w:sz w:val="22"/>
          <w:szCs w:val="22"/>
        </w:rPr>
        <w:t xml:space="preserve"> </w:t>
      </w:r>
      <w:r w:rsidRPr="004373C2">
        <w:rPr>
          <w:rFonts w:asciiTheme="minorHAnsi" w:hAnsiTheme="minorHAnsi"/>
          <w:bCs/>
          <w:color w:val="000000"/>
          <w:sz w:val="22"/>
          <w:szCs w:val="22"/>
        </w:rPr>
        <w:t>e</w:t>
      </w:r>
      <w:r w:rsidRPr="004373C2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4373C2">
        <w:rPr>
          <w:rFonts w:asciiTheme="minorHAnsi" w:hAnsiTheme="minorHAnsi" w:cs="Calibri"/>
          <w:bCs/>
          <w:sz w:val="22"/>
          <w:szCs w:val="22"/>
          <w:lang w:eastAsia="it-IT"/>
        </w:rPr>
        <w:t xml:space="preserve">consapevole della responsabilità che si assume e delle sanzioni stabilite dalla legge nei confronti di chi attesta il falso e delle sanzioni penali nel caso di dichiarazioni non veritiere e falsità negli atti, richiamate dagli artt.75 e 76 del DPR 445 del 28/12/2000. </w:t>
      </w:r>
    </w:p>
    <w:p w:rsidR="004373C2" w:rsidRDefault="004373C2" w:rsidP="00580181">
      <w:pPr>
        <w:jc w:val="center"/>
        <w:rPr>
          <w:rFonts w:ascii="Calibri" w:hAnsi="Calibri" w:cs="Calibri"/>
          <w:b/>
          <w:bCs/>
          <w:caps/>
          <w:sz w:val="22"/>
          <w:szCs w:val="22"/>
          <w:lang w:eastAsia="it-IT"/>
        </w:rPr>
      </w:pPr>
    </w:p>
    <w:p w:rsidR="00580181" w:rsidRPr="004373C2" w:rsidRDefault="00580181" w:rsidP="00580181">
      <w:pPr>
        <w:jc w:val="center"/>
        <w:rPr>
          <w:rFonts w:ascii="Calibri" w:hAnsi="Calibri" w:cs="Calibri"/>
          <w:b/>
          <w:bCs/>
          <w:sz w:val="22"/>
          <w:szCs w:val="22"/>
          <w:lang w:eastAsia="it-IT"/>
        </w:rPr>
      </w:pPr>
      <w:r w:rsidRPr="004373C2">
        <w:rPr>
          <w:rFonts w:ascii="Calibri" w:hAnsi="Calibri" w:cs="Calibri"/>
          <w:b/>
          <w:bCs/>
          <w:caps/>
          <w:sz w:val="22"/>
          <w:szCs w:val="22"/>
          <w:lang w:eastAsia="it-IT"/>
        </w:rPr>
        <w:t>Il sottoscritto dichiara</w:t>
      </w:r>
      <w:r w:rsidRPr="004373C2">
        <w:rPr>
          <w:rFonts w:ascii="Calibri" w:hAnsi="Calibri" w:cs="Calibri"/>
          <w:b/>
          <w:bCs/>
          <w:sz w:val="22"/>
          <w:szCs w:val="22"/>
          <w:lang w:eastAsia="it-IT"/>
        </w:rPr>
        <w:t>:</w:t>
      </w:r>
    </w:p>
    <w:p w:rsidR="00580181" w:rsidRPr="004373C2" w:rsidRDefault="00580181" w:rsidP="00580181">
      <w:pPr>
        <w:jc w:val="center"/>
        <w:rPr>
          <w:color w:val="000000"/>
          <w:sz w:val="22"/>
          <w:szCs w:val="22"/>
        </w:rPr>
      </w:pPr>
    </w:p>
    <w:p w:rsidR="00580181" w:rsidRPr="004373C2" w:rsidRDefault="00580181" w:rsidP="00580181">
      <w:pPr>
        <w:pStyle w:val="Paragrafoelenco"/>
        <w:widowControl w:val="0"/>
        <w:numPr>
          <w:ilvl w:val="0"/>
          <w:numId w:val="42"/>
        </w:numPr>
        <w:autoSpaceDE w:val="0"/>
        <w:jc w:val="both"/>
        <w:rPr>
          <w:rFonts w:ascii="Calibri" w:hAnsi="Calibri"/>
          <w:color w:val="000000"/>
          <w:sz w:val="22"/>
          <w:szCs w:val="22"/>
        </w:rPr>
      </w:pPr>
      <w:r w:rsidRPr="004373C2">
        <w:rPr>
          <w:rFonts w:ascii="Calibri" w:hAnsi="Calibri"/>
          <w:color w:val="000000"/>
          <w:sz w:val="22"/>
          <w:szCs w:val="22"/>
        </w:rPr>
        <w:t xml:space="preserve">di aver preso visione, di conoscere ed accettare integralmente il contenuto </w:t>
      </w:r>
      <w:r w:rsidR="0080022F" w:rsidRPr="004373C2">
        <w:rPr>
          <w:rFonts w:ascii="Calibri" w:hAnsi="Calibri"/>
          <w:color w:val="000000"/>
          <w:sz w:val="22"/>
          <w:szCs w:val="22"/>
        </w:rPr>
        <w:t xml:space="preserve">della </w:t>
      </w:r>
      <w:proofErr w:type="spellStart"/>
      <w:r w:rsidR="0080022F" w:rsidRPr="004373C2">
        <w:rPr>
          <w:rFonts w:ascii="Calibri" w:hAnsi="Calibri"/>
          <w:color w:val="000000"/>
          <w:sz w:val="22"/>
          <w:szCs w:val="22"/>
        </w:rPr>
        <w:t>Call</w:t>
      </w:r>
      <w:proofErr w:type="spellEnd"/>
      <w:r w:rsidR="0080022F" w:rsidRPr="004373C2"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="0080022F" w:rsidRPr="004373C2">
        <w:rPr>
          <w:rFonts w:ascii="Calibri" w:hAnsi="Calibri"/>
          <w:color w:val="000000"/>
          <w:sz w:val="22"/>
          <w:szCs w:val="22"/>
        </w:rPr>
        <w:t>for</w:t>
      </w:r>
      <w:proofErr w:type="spellEnd"/>
      <w:r w:rsidR="0080022F" w:rsidRPr="004373C2"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="0080022F" w:rsidRPr="004373C2">
        <w:rPr>
          <w:rFonts w:ascii="Calibri" w:hAnsi="Calibri"/>
          <w:color w:val="000000"/>
          <w:sz w:val="22"/>
          <w:szCs w:val="22"/>
        </w:rPr>
        <w:t>projects</w:t>
      </w:r>
      <w:proofErr w:type="spellEnd"/>
      <w:r w:rsidRPr="004373C2">
        <w:rPr>
          <w:rFonts w:ascii="Calibri" w:hAnsi="Calibri"/>
          <w:color w:val="000000"/>
          <w:sz w:val="22"/>
          <w:szCs w:val="22"/>
        </w:rPr>
        <w:t xml:space="preserve"> per la selezione </w:t>
      </w:r>
      <w:r w:rsidR="0080022F" w:rsidRPr="004373C2">
        <w:rPr>
          <w:rFonts w:ascii="Calibri" w:hAnsi="Calibri"/>
          <w:color w:val="000000"/>
          <w:sz w:val="22"/>
          <w:szCs w:val="22"/>
        </w:rPr>
        <w:t>dei partecipanti all’iniziativa</w:t>
      </w:r>
      <w:r w:rsidRPr="004373C2">
        <w:rPr>
          <w:rFonts w:ascii="Calibri" w:hAnsi="Calibri"/>
          <w:color w:val="000000"/>
          <w:sz w:val="22"/>
          <w:szCs w:val="22"/>
        </w:rPr>
        <w:t xml:space="preserve"> di </w:t>
      </w:r>
      <w:r w:rsidR="00F1392F" w:rsidRPr="004373C2">
        <w:rPr>
          <w:rFonts w:ascii="Calibri" w:hAnsi="Calibri"/>
          <w:color w:val="000000"/>
          <w:sz w:val="22"/>
          <w:szCs w:val="22"/>
        </w:rPr>
        <w:t>aggiornamento professionale</w:t>
      </w:r>
      <w:r w:rsidR="00A270D9" w:rsidRPr="004373C2">
        <w:rPr>
          <w:rFonts w:ascii="Calibri" w:hAnsi="Calibri"/>
          <w:color w:val="000000"/>
          <w:sz w:val="22"/>
          <w:szCs w:val="22"/>
        </w:rPr>
        <w:t>;</w:t>
      </w:r>
      <w:r w:rsidRPr="004373C2">
        <w:rPr>
          <w:rFonts w:ascii="Calibri" w:hAnsi="Calibri"/>
          <w:color w:val="000000"/>
          <w:sz w:val="22"/>
          <w:szCs w:val="22"/>
        </w:rPr>
        <w:t xml:space="preserve"> </w:t>
      </w:r>
    </w:p>
    <w:p w:rsidR="0080022F" w:rsidRPr="004373C2" w:rsidRDefault="0080022F" w:rsidP="00580181">
      <w:pPr>
        <w:pStyle w:val="Paragrafoelenco"/>
        <w:widowControl w:val="0"/>
        <w:numPr>
          <w:ilvl w:val="0"/>
          <w:numId w:val="42"/>
        </w:numPr>
        <w:autoSpaceDE w:val="0"/>
        <w:jc w:val="both"/>
        <w:rPr>
          <w:rFonts w:ascii="Calibri" w:hAnsi="Calibri"/>
          <w:color w:val="000000"/>
          <w:sz w:val="22"/>
          <w:szCs w:val="22"/>
          <w:lang w:eastAsia="it-IT"/>
        </w:rPr>
      </w:pPr>
      <w:r w:rsidRPr="004373C2">
        <w:rPr>
          <w:rFonts w:ascii="Calibri" w:hAnsi="Calibri"/>
          <w:color w:val="000000"/>
          <w:sz w:val="22"/>
          <w:szCs w:val="22"/>
        </w:rPr>
        <w:t xml:space="preserve">di essere in pieno possesso di tutti i requisiti per la partecipazione indicati nella </w:t>
      </w:r>
      <w:proofErr w:type="spellStart"/>
      <w:r w:rsidRPr="004373C2">
        <w:rPr>
          <w:rFonts w:ascii="Calibri" w:hAnsi="Calibri"/>
          <w:color w:val="000000"/>
          <w:sz w:val="22"/>
          <w:szCs w:val="22"/>
        </w:rPr>
        <w:t>Call</w:t>
      </w:r>
      <w:proofErr w:type="spellEnd"/>
      <w:r w:rsidRPr="004373C2">
        <w:rPr>
          <w:rFonts w:ascii="Calibri" w:hAnsi="Calibri"/>
          <w:color w:val="000000"/>
          <w:sz w:val="22"/>
          <w:szCs w:val="22"/>
        </w:rPr>
        <w:t xml:space="preserve"> e che tutte le informazioni date nella presente richiesta di ammissione alla selezione corrispondono al vero; </w:t>
      </w:r>
    </w:p>
    <w:p w:rsidR="00580181" w:rsidRPr="004373C2" w:rsidRDefault="00580181" w:rsidP="00580181">
      <w:pPr>
        <w:widowControl w:val="0"/>
        <w:numPr>
          <w:ilvl w:val="0"/>
          <w:numId w:val="42"/>
        </w:numPr>
        <w:autoSpaceDE w:val="0"/>
        <w:jc w:val="both"/>
        <w:rPr>
          <w:rFonts w:ascii="Calibri" w:hAnsi="Calibri"/>
          <w:sz w:val="22"/>
          <w:szCs w:val="22"/>
          <w:lang w:eastAsia="it-IT"/>
        </w:rPr>
      </w:pPr>
      <w:r w:rsidRPr="004373C2">
        <w:rPr>
          <w:rFonts w:ascii="Calibri" w:hAnsi="Calibri"/>
          <w:sz w:val="22"/>
          <w:szCs w:val="22"/>
          <w:lang w:eastAsia="it-IT"/>
        </w:rPr>
        <w:t xml:space="preserve">che i contenuti della proposta progettuale non violano leggi e regolamenti vigenti o diritti di terzi e, in particolare, in materia di diritto d’autore, diritto all’immagine, segni distintivi, brevetto per invenzioni industriali; </w:t>
      </w:r>
    </w:p>
    <w:p w:rsidR="00580181" w:rsidRPr="004373C2" w:rsidRDefault="00580181" w:rsidP="00580181">
      <w:pPr>
        <w:widowControl w:val="0"/>
        <w:numPr>
          <w:ilvl w:val="0"/>
          <w:numId w:val="42"/>
        </w:numPr>
        <w:autoSpaceDE w:val="0"/>
        <w:jc w:val="both"/>
        <w:rPr>
          <w:rFonts w:ascii="Calibri" w:hAnsi="Calibri"/>
          <w:color w:val="000000"/>
          <w:sz w:val="22"/>
          <w:szCs w:val="22"/>
          <w:lang w:eastAsia="it-IT"/>
        </w:rPr>
      </w:pPr>
      <w:r w:rsidRPr="004373C2">
        <w:rPr>
          <w:rFonts w:ascii="Calibri" w:hAnsi="Calibri"/>
          <w:sz w:val="22"/>
          <w:szCs w:val="22"/>
          <w:lang w:eastAsia="it-IT"/>
        </w:rPr>
        <w:t xml:space="preserve">che la proposta progettuale non presenta contenuti a carattere diffamatorio; </w:t>
      </w:r>
    </w:p>
    <w:p w:rsidR="00580181" w:rsidRPr="004373C2" w:rsidRDefault="00580181" w:rsidP="00580181">
      <w:pPr>
        <w:widowControl w:val="0"/>
        <w:numPr>
          <w:ilvl w:val="0"/>
          <w:numId w:val="42"/>
        </w:numPr>
        <w:autoSpaceDE w:val="0"/>
        <w:jc w:val="both"/>
        <w:rPr>
          <w:rFonts w:ascii="Calibri" w:hAnsi="Calibri"/>
          <w:b/>
          <w:bCs/>
          <w:color w:val="000000"/>
          <w:sz w:val="22"/>
          <w:szCs w:val="22"/>
        </w:rPr>
      </w:pPr>
      <w:r w:rsidRPr="004373C2">
        <w:rPr>
          <w:rFonts w:ascii="Calibri" w:hAnsi="Calibri"/>
          <w:color w:val="000000"/>
          <w:sz w:val="22"/>
          <w:szCs w:val="22"/>
          <w:lang w:eastAsia="it-IT"/>
        </w:rPr>
        <w:t xml:space="preserve">di autorizzare, ai sensi del </w:t>
      </w:r>
      <w:proofErr w:type="spellStart"/>
      <w:r w:rsidRPr="004373C2">
        <w:rPr>
          <w:rFonts w:ascii="Calibri" w:hAnsi="Calibri"/>
          <w:color w:val="000000"/>
          <w:sz w:val="22"/>
          <w:szCs w:val="22"/>
          <w:lang w:eastAsia="it-IT"/>
        </w:rPr>
        <w:t>d.lg.</w:t>
      </w:r>
      <w:proofErr w:type="spellEnd"/>
      <w:r w:rsidRPr="004373C2">
        <w:rPr>
          <w:rFonts w:ascii="Calibri" w:hAnsi="Calibri"/>
          <w:color w:val="000000"/>
          <w:sz w:val="22"/>
          <w:szCs w:val="22"/>
          <w:lang w:eastAsia="it-IT"/>
        </w:rPr>
        <w:t xml:space="preserve"> 30 giugno 2003, n. 196</w:t>
      </w:r>
      <w:r w:rsidR="00A270D9" w:rsidRPr="004373C2">
        <w:rPr>
          <w:rFonts w:ascii="Calibri" w:hAnsi="Calibri" w:cs="Calibri"/>
          <w:bCs/>
          <w:sz w:val="22"/>
          <w:szCs w:val="22"/>
          <w:lang w:eastAsia="it-IT"/>
        </w:rPr>
        <w:t xml:space="preserve"> </w:t>
      </w:r>
      <w:proofErr w:type="spellStart"/>
      <w:r w:rsidR="00A270D9" w:rsidRPr="004373C2">
        <w:rPr>
          <w:rFonts w:ascii="Calibri" w:hAnsi="Calibri" w:cs="Calibri"/>
          <w:bCs/>
          <w:sz w:val="22"/>
          <w:szCs w:val="22"/>
          <w:lang w:eastAsia="it-IT"/>
        </w:rPr>
        <w:t>G.D.P.R.</w:t>
      </w:r>
      <w:proofErr w:type="spellEnd"/>
      <w:r w:rsidR="00A270D9" w:rsidRPr="004373C2">
        <w:rPr>
          <w:rFonts w:ascii="Calibri" w:hAnsi="Calibri" w:cs="Calibri"/>
          <w:bCs/>
          <w:sz w:val="22"/>
          <w:szCs w:val="22"/>
          <w:lang w:eastAsia="it-IT"/>
        </w:rPr>
        <w:t xml:space="preserve"> (Regolamento UE 2016/679) </w:t>
      </w:r>
      <w:r w:rsidRPr="004373C2">
        <w:rPr>
          <w:rFonts w:ascii="Calibri" w:hAnsi="Calibri"/>
          <w:color w:val="000000"/>
          <w:sz w:val="22"/>
          <w:szCs w:val="22"/>
          <w:lang w:eastAsia="it-IT"/>
        </w:rPr>
        <w:t xml:space="preserve">sulla tutela della privacy, </w:t>
      </w:r>
      <w:r w:rsidRPr="004373C2">
        <w:rPr>
          <w:rFonts w:ascii="Calibri" w:eastAsia="ArialMT" w:hAnsi="Calibri"/>
          <w:sz w:val="22"/>
          <w:szCs w:val="22"/>
        </w:rPr>
        <w:t xml:space="preserve">in proprio ovvero in qualità di legale rappresentante dell’impresa richiedente </w:t>
      </w:r>
      <w:r w:rsidRPr="004373C2">
        <w:rPr>
          <w:rFonts w:ascii="Calibri" w:hAnsi="Calibri"/>
          <w:color w:val="000000"/>
          <w:sz w:val="22"/>
          <w:szCs w:val="22"/>
          <w:lang w:eastAsia="it-IT"/>
        </w:rPr>
        <w:t xml:space="preserve">l’utilizzo dei dati personali forniti per tutte le iniziative connesse </w:t>
      </w:r>
      <w:r w:rsidR="0080022F" w:rsidRPr="004373C2">
        <w:rPr>
          <w:rFonts w:ascii="Calibri" w:hAnsi="Calibri"/>
          <w:color w:val="000000"/>
          <w:sz w:val="22"/>
          <w:szCs w:val="22"/>
          <w:lang w:eastAsia="it-IT"/>
        </w:rPr>
        <w:t xml:space="preserve">alla presente </w:t>
      </w:r>
      <w:proofErr w:type="spellStart"/>
      <w:r w:rsidR="0080022F" w:rsidRPr="004373C2">
        <w:rPr>
          <w:rFonts w:ascii="Calibri" w:hAnsi="Calibri"/>
          <w:color w:val="000000"/>
          <w:sz w:val="22"/>
          <w:szCs w:val="22"/>
          <w:lang w:eastAsia="it-IT"/>
        </w:rPr>
        <w:t>Call</w:t>
      </w:r>
      <w:proofErr w:type="spellEnd"/>
      <w:r w:rsidRPr="004373C2">
        <w:rPr>
          <w:rFonts w:ascii="Calibri" w:hAnsi="Calibri"/>
          <w:color w:val="000000"/>
          <w:sz w:val="22"/>
          <w:szCs w:val="22"/>
          <w:lang w:eastAsia="it-IT"/>
        </w:rPr>
        <w:t>.</w:t>
      </w:r>
    </w:p>
    <w:p w:rsidR="00580181" w:rsidRPr="004373C2" w:rsidRDefault="00580181" w:rsidP="00580181">
      <w:pPr>
        <w:autoSpaceDE w:val="0"/>
        <w:rPr>
          <w:rFonts w:eastAsia="ArialMT"/>
          <w:color w:val="000000"/>
          <w:sz w:val="22"/>
          <w:szCs w:val="22"/>
        </w:rPr>
      </w:pPr>
    </w:p>
    <w:p w:rsidR="00580181" w:rsidRPr="004373C2" w:rsidRDefault="00580181" w:rsidP="00580181">
      <w:pPr>
        <w:jc w:val="both"/>
        <w:rPr>
          <w:rFonts w:ascii="Calibri" w:hAnsi="Calibri" w:cs="Calibri"/>
          <w:b/>
          <w:bCs/>
          <w:sz w:val="22"/>
          <w:szCs w:val="22"/>
          <w:lang w:eastAsia="it-IT"/>
        </w:rPr>
      </w:pPr>
    </w:p>
    <w:p w:rsidR="00580181" w:rsidRPr="004373C2" w:rsidRDefault="00580181" w:rsidP="00580181">
      <w:pPr>
        <w:jc w:val="both"/>
        <w:rPr>
          <w:rFonts w:ascii="Calibri" w:hAnsi="Calibri" w:cs="Calibri"/>
          <w:b/>
          <w:bCs/>
          <w:sz w:val="22"/>
          <w:szCs w:val="22"/>
          <w:lang w:eastAsia="it-IT"/>
        </w:rPr>
      </w:pPr>
      <w:r w:rsidRPr="004373C2">
        <w:rPr>
          <w:rFonts w:ascii="Calibri" w:hAnsi="Calibri" w:cs="Calibri"/>
          <w:b/>
          <w:bCs/>
          <w:sz w:val="22"/>
          <w:szCs w:val="22"/>
          <w:lang w:eastAsia="it-IT"/>
        </w:rPr>
        <w:t xml:space="preserve">Luogo e Data </w:t>
      </w:r>
      <w:r w:rsidRPr="004373C2">
        <w:rPr>
          <w:rFonts w:ascii="Calibri" w:hAnsi="Calibri" w:cs="Calibri"/>
          <w:b/>
          <w:bCs/>
          <w:sz w:val="22"/>
          <w:szCs w:val="22"/>
          <w:lang w:eastAsia="it-IT"/>
        </w:rPr>
        <w:tab/>
      </w:r>
      <w:r w:rsidRPr="004373C2">
        <w:rPr>
          <w:rFonts w:ascii="Calibri" w:hAnsi="Calibri" w:cs="Calibri"/>
          <w:b/>
          <w:bCs/>
          <w:sz w:val="22"/>
          <w:szCs w:val="22"/>
          <w:lang w:eastAsia="it-IT"/>
        </w:rPr>
        <w:tab/>
      </w:r>
      <w:r w:rsidRPr="004373C2">
        <w:rPr>
          <w:rFonts w:ascii="Calibri" w:hAnsi="Calibri" w:cs="Calibri"/>
          <w:b/>
          <w:bCs/>
          <w:sz w:val="22"/>
          <w:szCs w:val="22"/>
          <w:lang w:eastAsia="it-IT"/>
        </w:rPr>
        <w:tab/>
      </w:r>
      <w:r w:rsidRPr="004373C2">
        <w:rPr>
          <w:rFonts w:ascii="Calibri" w:hAnsi="Calibri" w:cs="Calibri"/>
          <w:b/>
          <w:bCs/>
          <w:sz w:val="22"/>
          <w:szCs w:val="22"/>
          <w:lang w:eastAsia="it-IT"/>
        </w:rPr>
        <w:tab/>
      </w:r>
      <w:r w:rsidRPr="004373C2">
        <w:rPr>
          <w:rFonts w:ascii="Calibri" w:hAnsi="Calibri" w:cs="Calibri"/>
          <w:b/>
          <w:bCs/>
          <w:sz w:val="22"/>
          <w:szCs w:val="22"/>
          <w:lang w:eastAsia="it-IT"/>
        </w:rPr>
        <w:tab/>
      </w:r>
      <w:r w:rsidRPr="004373C2">
        <w:rPr>
          <w:rFonts w:ascii="Calibri" w:hAnsi="Calibri" w:cs="Calibri"/>
          <w:b/>
          <w:bCs/>
          <w:sz w:val="22"/>
          <w:szCs w:val="22"/>
          <w:lang w:eastAsia="it-IT"/>
        </w:rPr>
        <w:tab/>
      </w:r>
      <w:r w:rsidRPr="004373C2">
        <w:rPr>
          <w:rFonts w:ascii="Calibri" w:hAnsi="Calibri" w:cs="Calibri"/>
          <w:b/>
          <w:bCs/>
          <w:sz w:val="22"/>
          <w:szCs w:val="22"/>
          <w:lang w:eastAsia="it-IT"/>
        </w:rPr>
        <w:tab/>
        <w:t xml:space="preserve">         Firma del richiedente</w:t>
      </w:r>
    </w:p>
    <w:p w:rsidR="004373C2" w:rsidRPr="004373C2" w:rsidRDefault="004373C2" w:rsidP="00580181">
      <w:pPr>
        <w:jc w:val="both"/>
        <w:rPr>
          <w:rFonts w:ascii="Calibri" w:hAnsi="Calibri" w:cs="Calibri"/>
          <w:b/>
          <w:bCs/>
          <w:sz w:val="22"/>
          <w:szCs w:val="22"/>
          <w:lang w:eastAsia="it-IT"/>
        </w:rPr>
      </w:pPr>
    </w:p>
    <w:p w:rsidR="004373C2" w:rsidRDefault="004373C2" w:rsidP="00580181">
      <w:pPr>
        <w:jc w:val="both"/>
        <w:rPr>
          <w:rFonts w:ascii="Calibri" w:hAnsi="Calibri" w:cs="Calibri"/>
          <w:b/>
          <w:bCs/>
          <w:sz w:val="22"/>
          <w:szCs w:val="22"/>
          <w:u w:val="single"/>
          <w:lang w:eastAsia="it-IT"/>
        </w:rPr>
      </w:pPr>
    </w:p>
    <w:p w:rsidR="004373C2" w:rsidRDefault="004373C2" w:rsidP="00580181">
      <w:pPr>
        <w:jc w:val="both"/>
        <w:rPr>
          <w:rFonts w:ascii="Calibri" w:hAnsi="Calibri" w:cs="Calibri"/>
          <w:b/>
          <w:bCs/>
          <w:sz w:val="22"/>
          <w:szCs w:val="22"/>
          <w:u w:val="single"/>
          <w:lang w:eastAsia="it-IT"/>
        </w:rPr>
      </w:pPr>
    </w:p>
    <w:p w:rsidR="00580181" w:rsidRPr="004373C2" w:rsidRDefault="00580181" w:rsidP="00580181">
      <w:pPr>
        <w:jc w:val="both"/>
        <w:rPr>
          <w:rFonts w:ascii="Calibri" w:hAnsi="Calibri" w:cs="Calibri"/>
          <w:b/>
          <w:bCs/>
          <w:sz w:val="22"/>
          <w:szCs w:val="22"/>
          <w:lang w:eastAsia="it-IT"/>
        </w:rPr>
      </w:pPr>
      <w:r w:rsidRPr="004373C2">
        <w:rPr>
          <w:rFonts w:ascii="Calibri" w:hAnsi="Calibri" w:cs="Calibri"/>
          <w:b/>
          <w:bCs/>
          <w:sz w:val="22"/>
          <w:szCs w:val="22"/>
          <w:u w:val="single"/>
          <w:lang w:eastAsia="it-IT"/>
        </w:rPr>
        <w:t>Avvertenze</w:t>
      </w:r>
      <w:r w:rsidRPr="004373C2">
        <w:rPr>
          <w:rFonts w:ascii="Calibri" w:hAnsi="Calibri" w:cs="Calibri"/>
          <w:bCs/>
          <w:sz w:val="22"/>
          <w:szCs w:val="22"/>
          <w:lang w:eastAsia="it-IT"/>
        </w:rPr>
        <w:t>:</w:t>
      </w:r>
    </w:p>
    <w:p w:rsidR="00A270D9" w:rsidRPr="004373C2" w:rsidRDefault="00A270D9" w:rsidP="00580181">
      <w:pPr>
        <w:jc w:val="both"/>
        <w:rPr>
          <w:rFonts w:ascii="Calibri" w:hAnsi="Calibri" w:cs="Calibri"/>
          <w:b/>
          <w:bCs/>
          <w:sz w:val="22"/>
          <w:szCs w:val="22"/>
          <w:lang w:eastAsia="it-IT"/>
        </w:rPr>
      </w:pPr>
    </w:p>
    <w:p w:rsidR="00A270D9" w:rsidRPr="004373C2" w:rsidRDefault="00580181" w:rsidP="00580181">
      <w:pPr>
        <w:jc w:val="both"/>
        <w:rPr>
          <w:rFonts w:ascii="Calibri" w:hAnsi="Calibri" w:cs="Calibri"/>
          <w:bCs/>
          <w:sz w:val="22"/>
          <w:szCs w:val="22"/>
          <w:lang w:eastAsia="it-IT"/>
        </w:rPr>
      </w:pPr>
      <w:r w:rsidRPr="004373C2">
        <w:rPr>
          <w:rFonts w:ascii="Calibri" w:hAnsi="Calibri" w:cs="Calibri"/>
          <w:b/>
          <w:bCs/>
          <w:sz w:val="22"/>
          <w:szCs w:val="22"/>
          <w:lang w:eastAsia="it-IT"/>
        </w:rPr>
        <w:t>Allegare fotocopia di un documento di identità in corso di validità (art. 35 del decreto del Presidente della Repubblica 28 dicembre 2000, n. 445).</w:t>
      </w:r>
      <w:r w:rsidRPr="004373C2">
        <w:rPr>
          <w:rFonts w:ascii="Calibri" w:hAnsi="Calibri" w:cs="Calibri"/>
          <w:bCs/>
          <w:sz w:val="22"/>
          <w:szCs w:val="22"/>
          <w:lang w:eastAsia="it-IT"/>
        </w:rPr>
        <w:t xml:space="preserve"> </w:t>
      </w:r>
    </w:p>
    <w:p w:rsidR="00A270D9" w:rsidRPr="004373C2" w:rsidRDefault="00A270D9" w:rsidP="00580181">
      <w:pPr>
        <w:jc w:val="both"/>
        <w:rPr>
          <w:rFonts w:ascii="Calibri" w:hAnsi="Calibri" w:cs="Calibri"/>
          <w:bCs/>
          <w:sz w:val="22"/>
          <w:szCs w:val="22"/>
          <w:lang w:eastAsia="it-IT"/>
        </w:rPr>
      </w:pPr>
    </w:p>
    <w:p w:rsidR="00580181" w:rsidRPr="004373C2" w:rsidRDefault="00580181" w:rsidP="00580181">
      <w:pPr>
        <w:jc w:val="both"/>
        <w:rPr>
          <w:rFonts w:ascii="Calibri" w:hAnsi="Calibri" w:cs="Calibri"/>
          <w:sz w:val="22"/>
          <w:szCs w:val="22"/>
          <w:lang w:eastAsia="it-IT"/>
        </w:rPr>
      </w:pPr>
      <w:r w:rsidRPr="004373C2">
        <w:rPr>
          <w:rFonts w:ascii="Calibri" w:hAnsi="Calibri" w:cs="Calibri"/>
          <w:bCs/>
          <w:sz w:val="22"/>
          <w:szCs w:val="22"/>
          <w:lang w:eastAsia="it-IT"/>
        </w:rPr>
        <w:t xml:space="preserve">I dati forniti saranno trattati in conformità al </w:t>
      </w:r>
      <w:proofErr w:type="spellStart"/>
      <w:r w:rsidRPr="004373C2">
        <w:rPr>
          <w:rFonts w:ascii="Calibri" w:hAnsi="Calibri" w:cs="Calibri"/>
          <w:bCs/>
          <w:sz w:val="22"/>
          <w:szCs w:val="22"/>
          <w:lang w:eastAsia="it-IT"/>
        </w:rPr>
        <w:t>dlgs</w:t>
      </w:r>
      <w:proofErr w:type="spellEnd"/>
      <w:r w:rsidRPr="004373C2">
        <w:rPr>
          <w:rFonts w:ascii="Calibri" w:hAnsi="Calibri" w:cs="Calibri"/>
          <w:bCs/>
          <w:sz w:val="22"/>
          <w:szCs w:val="22"/>
          <w:lang w:eastAsia="it-IT"/>
        </w:rPr>
        <w:t xml:space="preserve"> 30 giugno 2003, n. 196 e </w:t>
      </w:r>
      <w:proofErr w:type="spellStart"/>
      <w:r w:rsidRPr="004373C2">
        <w:rPr>
          <w:rFonts w:ascii="Calibri" w:hAnsi="Calibri" w:cs="Calibri"/>
          <w:bCs/>
          <w:sz w:val="22"/>
          <w:szCs w:val="22"/>
          <w:lang w:eastAsia="it-IT"/>
        </w:rPr>
        <w:t>ss.mm.ii.</w:t>
      </w:r>
      <w:proofErr w:type="spellEnd"/>
      <w:r w:rsidRPr="004373C2">
        <w:rPr>
          <w:rFonts w:ascii="Calibri" w:hAnsi="Calibri" w:cs="Calibri"/>
          <w:bCs/>
          <w:sz w:val="22"/>
          <w:szCs w:val="22"/>
          <w:lang w:eastAsia="it-IT"/>
        </w:rPr>
        <w:t xml:space="preserve"> e del </w:t>
      </w:r>
      <w:proofErr w:type="spellStart"/>
      <w:r w:rsidRPr="004373C2">
        <w:rPr>
          <w:rFonts w:ascii="Calibri" w:hAnsi="Calibri" w:cs="Calibri"/>
          <w:bCs/>
          <w:sz w:val="22"/>
          <w:szCs w:val="22"/>
          <w:lang w:eastAsia="it-IT"/>
        </w:rPr>
        <w:t>G.D.P.R.</w:t>
      </w:r>
      <w:proofErr w:type="spellEnd"/>
      <w:r w:rsidRPr="004373C2">
        <w:rPr>
          <w:rFonts w:ascii="Calibri" w:hAnsi="Calibri" w:cs="Calibri"/>
          <w:bCs/>
          <w:sz w:val="22"/>
          <w:szCs w:val="22"/>
          <w:lang w:eastAsia="it-IT"/>
        </w:rPr>
        <w:t xml:space="preserve"> (Regolamento UE 2016/679) sulla tutela della privacy. Si informa che il titolare del trattamento dati è </w:t>
      </w:r>
      <w:r w:rsidRPr="004373C2">
        <w:rPr>
          <w:rFonts w:ascii="Calibri" w:hAnsi="Calibri" w:cs="Calibri"/>
          <w:b/>
          <w:bCs/>
          <w:sz w:val="22"/>
          <w:szCs w:val="22"/>
          <w:lang w:eastAsia="it-IT"/>
        </w:rPr>
        <w:t xml:space="preserve">Maurizio Gemma - </w:t>
      </w:r>
      <w:r w:rsidRPr="004373C2">
        <w:rPr>
          <w:rFonts w:ascii="Calibri" w:hAnsi="Calibri" w:cs="Calibri"/>
          <w:bCs/>
          <w:sz w:val="22"/>
          <w:szCs w:val="22"/>
          <w:lang w:eastAsia="it-IT"/>
        </w:rPr>
        <w:t xml:space="preserve"> </w:t>
      </w:r>
      <w:r w:rsidRPr="004373C2">
        <w:rPr>
          <w:rFonts w:ascii="Calibri" w:hAnsi="Calibri" w:cs="Calibri"/>
          <w:b/>
          <w:bCs/>
          <w:sz w:val="22"/>
          <w:szCs w:val="22"/>
          <w:lang w:eastAsia="it-IT"/>
        </w:rPr>
        <w:t xml:space="preserve">RUP - Direttore della Fondazione Film </w:t>
      </w:r>
      <w:proofErr w:type="spellStart"/>
      <w:r w:rsidRPr="004373C2">
        <w:rPr>
          <w:rFonts w:ascii="Calibri" w:hAnsi="Calibri" w:cs="Calibri"/>
          <w:b/>
          <w:bCs/>
          <w:sz w:val="22"/>
          <w:szCs w:val="22"/>
          <w:lang w:eastAsia="it-IT"/>
        </w:rPr>
        <w:t>Commission</w:t>
      </w:r>
      <w:proofErr w:type="spellEnd"/>
      <w:r w:rsidRPr="004373C2">
        <w:rPr>
          <w:rFonts w:ascii="Calibri" w:hAnsi="Calibri" w:cs="Calibri"/>
          <w:b/>
          <w:bCs/>
          <w:sz w:val="22"/>
          <w:szCs w:val="22"/>
          <w:lang w:eastAsia="it-IT"/>
        </w:rPr>
        <w:t xml:space="preserve"> Regione Campania – sede legale: via Santa Lucia, 81 – sede operativa: </w:t>
      </w:r>
      <w:r w:rsidR="00F91CB6" w:rsidRPr="004373C2">
        <w:rPr>
          <w:rFonts w:ascii="Calibri" w:hAnsi="Calibri" w:cs="Calibri"/>
          <w:b/>
          <w:bCs/>
          <w:sz w:val="22"/>
          <w:szCs w:val="22"/>
          <w:lang w:eastAsia="it-IT"/>
        </w:rPr>
        <w:t xml:space="preserve">piazza Giovanni </w:t>
      </w:r>
      <w:proofErr w:type="spellStart"/>
      <w:r w:rsidR="00F91CB6" w:rsidRPr="004373C2">
        <w:rPr>
          <w:rFonts w:ascii="Calibri" w:hAnsi="Calibri" w:cs="Calibri"/>
          <w:b/>
          <w:bCs/>
          <w:sz w:val="22"/>
          <w:szCs w:val="22"/>
          <w:lang w:eastAsia="it-IT"/>
        </w:rPr>
        <w:t>Bovio</w:t>
      </w:r>
      <w:proofErr w:type="spellEnd"/>
      <w:r w:rsidR="00F91CB6" w:rsidRPr="004373C2">
        <w:rPr>
          <w:rFonts w:ascii="Calibri" w:hAnsi="Calibri" w:cs="Calibri"/>
          <w:b/>
          <w:bCs/>
          <w:sz w:val="22"/>
          <w:szCs w:val="22"/>
          <w:lang w:eastAsia="it-IT"/>
        </w:rPr>
        <w:t xml:space="preserve"> 14</w:t>
      </w:r>
      <w:r w:rsidRPr="004373C2">
        <w:rPr>
          <w:rFonts w:ascii="Calibri" w:hAnsi="Calibri" w:cs="Calibri"/>
          <w:b/>
          <w:bCs/>
          <w:sz w:val="22"/>
          <w:szCs w:val="22"/>
          <w:lang w:eastAsia="it-IT"/>
        </w:rPr>
        <w:t xml:space="preserve">, - </w:t>
      </w:r>
      <w:r w:rsidR="00F91CB6" w:rsidRPr="004373C2">
        <w:rPr>
          <w:rFonts w:ascii="Calibri" w:hAnsi="Calibri" w:cs="Calibri"/>
          <w:b/>
          <w:bCs/>
          <w:sz w:val="22"/>
          <w:szCs w:val="22"/>
          <w:lang w:eastAsia="it-IT"/>
        </w:rPr>
        <w:t>80133</w:t>
      </w:r>
      <w:r w:rsidRPr="004373C2">
        <w:rPr>
          <w:rFonts w:ascii="Calibri" w:hAnsi="Calibri" w:cs="Calibri"/>
          <w:b/>
          <w:bCs/>
          <w:sz w:val="22"/>
          <w:szCs w:val="22"/>
          <w:lang w:eastAsia="it-IT"/>
        </w:rPr>
        <w:t xml:space="preserve"> Napoli.</w:t>
      </w:r>
    </w:p>
    <w:p w:rsidR="00D65E19" w:rsidRPr="004373C2" w:rsidRDefault="00D65E19" w:rsidP="00580181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D65E19" w:rsidRPr="004373C2" w:rsidSect="0042062B">
      <w:headerReference w:type="default" r:id="rId8"/>
      <w:footerReference w:type="default" r:id="rId9"/>
      <w:pgSz w:w="11906" w:h="16838"/>
      <w:pgMar w:top="1276" w:right="1134" w:bottom="1134" w:left="1134" w:header="708" w:footer="28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022F" w:rsidRDefault="0080022F">
      <w:r>
        <w:separator/>
      </w:r>
    </w:p>
  </w:endnote>
  <w:endnote w:type="continuationSeparator" w:id="0">
    <w:p w:rsidR="0080022F" w:rsidRDefault="008002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Calibri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MT">
    <w:altName w:val="Arial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UAlbertina+20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22F" w:rsidRDefault="0080022F">
    <w:pPr>
      <w:pStyle w:val="Pidipagin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noProof/>
        <w:lang w:eastAsia="it-IT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941705</wp:posOffset>
          </wp:positionH>
          <wp:positionV relativeFrom="paragraph">
            <wp:posOffset>280670</wp:posOffset>
          </wp:positionV>
          <wp:extent cx="905510" cy="516255"/>
          <wp:effectExtent l="19050" t="0" r="8890" b="0"/>
          <wp:wrapThrough wrapText="bothSides">
            <wp:wrapPolygon edited="0">
              <wp:start x="-454" y="0"/>
              <wp:lineTo x="-454" y="20723"/>
              <wp:lineTo x="21812" y="20723"/>
              <wp:lineTo x="21812" y="0"/>
              <wp:lineTo x="-454" y="0"/>
            </wp:wrapPolygon>
          </wp:wrapThrough>
          <wp:docPr id="4" name="Immagine 3" descr="Z:\Progetto_POC_2017-2019\LINEA 3 - Empowering Talent\Incontri di Coproduzione\MAIA_Logo-firm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getto_POC_2017-2019\LINEA 3 - Empowering Talent\Incontri di Coproduzione\MAIA_Logo-firma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516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  <w:lang w:eastAsia="it-IT"/>
      </w:rPr>
      <w:drawing>
        <wp:inline distT="0" distB="0" distL="0" distR="0">
          <wp:extent cx="919204" cy="919204"/>
          <wp:effectExtent l="19050" t="0" r="0" b="0"/>
          <wp:docPr id="2" name="Immagine 2" descr="Z:\Progetto_POC_2017-2019\LINEA 3 - Empowering Talent\Incontri di Coproduzione\!cid_CA2A9D2B-0A04-4641-B005-D15D1A90F79E@cs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ogetto_POC_2017-2019\LINEA 3 - Empowering Talent\Incontri di Coproduzione\!cid_CA2A9D2B-0A04-4641-B005-D15D1A90F79E@csc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110" cy="923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Pagina </w:t>
    </w:r>
    <w:fldSimple w:instr=" PAGE   \* MERGEFORMAT ">
      <w:r w:rsidR="004373C2" w:rsidRPr="004373C2">
        <w:rPr>
          <w:rFonts w:asciiTheme="majorHAnsi" w:hAnsiTheme="majorHAnsi"/>
          <w:noProof/>
        </w:rPr>
        <w:t>2</w:t>
      </w:r>
    </w:fldSimple>
  </w:p>
  <w:p w:rsidR="0080022F" w:rsidRDefault="0080022F" w:rsidP="0042062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022F" w:rsidRDefault="0080022F">
      <w:r>
        <w:separator/>
      </w:r>
    </w:p>
  </w:footnote>
  <w:footnote w:type="continuationSeparator" w:id="0">
    <w:p w:rsidR="0080022F" w:rsidRDefault="008002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22F" w:rsidRDefault="0080022F" w:rsidP="009E5344">
    <w:pPr>
      <w:autoSpaceDE w:val="0"/>
    </w:pP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5985510</wp:posOffset>
          </wp:positionH>
          <wp:positionV relativeFrom="margin">
            <wp:posOffset>-657225</wp:posOffset>
          </wp:positionV>
          <wp:extent cx="504190" cy="476885"/>
          <wp:effectExtent l="19050" t="0" r="0" b="0"/>
          <wp:wrapSquare wrapText="bothSides"/>
          <wp:docPr id="27" name="Immagine 3" descr="Z:\comunicazione\loghi\logo-regione-campania\image_regione_campa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comunicazione\loghi\logo-regione-campania\image_regione_campani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476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5548630</wp:posOffset>
          </wp:positionH>
          <wp:positionV relativeFrom="margin">
            <wp:posOffset>-657225</wp:posOffset>
          </wp:positionV>
          <wp:extent cx="389255" cy="445135"/>
          <wp:effectExtent l="19050" t="0" r="0" b="0"/>
          <wp:wrapSquare wrapText="bothSides"/>
          <wp:docPr id="28" name="Immagine 2" descr="Z:\comunicazione\loghi\logoPOC2020\Repubblica Italiana\logo-Rep-Italiana-alta-definiz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comunicazione\loghi\logoPOC2020\Repubblica Italiana\logo-Rep-Italiana-alta-definizion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25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4959985</wp:posOffset>
          </wp:positionH>
          <wp:positionV relativeFrom="margin">
            <wp:posOffset>-697230</wp:posOffset>
          </wp:positionV>
          <wp:extent cx="497205" cy="484505"/>
          <wp:effectExtent l="19050" t="0" r="0" b="0"/>
          <wp:wrapSquare wrapText="bothSides"/>
          <wp:docPr id="29" name="Immagine 1" descr="Z:\comunicazione\loghi\logoPOC2020\logoPOC2020\logoPOC2020\Poc 2020\poc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omunicazione\loghi\logoPOC2020\logoPOC2020\logoPOC2020\Poc 2020\poc2020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205" cy="484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B1F15">
      <w:rPr>
        <w:noProof/>
        <w:lang w:eastAsia="it-IT"/>
      </w:rPr>
      <w:drawing>
        <wp:inline distT="0" distB="0" distL="0" distR="0">
          <wp:extent cx="919204" cy="771277"/>
          <wp:effectExtent l="19050" t="0" r="0" b="0"/>
          <wp:docPr id="30" name="Immagine 30" descr="image_regione_campani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regione_campania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4576" cy="775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E7125">
      <w:rPr>
        <w:noProof/>
        <w:lang w:eastAsia="it-IT"/>
      </w:rPr>
      <w:drawing>
        <wp:inline distT="0" distB="0" distL="0" distR="0">
          <wp:extent cx="876272" cy="670369"/>
          <wp:effectExtent l="19050" t="0" r="28" b="0"/>
          <wp:docPr id="3" name="Immagine 4" descr="Z:\loghi FCRC\FCR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loghi FCRC\FCRC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728" cy="6829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0022F" w:rsidRDefault="0080022F" w:rsidP="009E5344">
    <w:pPr>
      <w:autoSpaceDE w:val="0"/>
    </w:pPr>
    <w:r>
      <w:t xml:space="preserve">  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8.75pt;height:8.75pt" o:bullet="t">
        <v:imagedata r:id="rId1" o:title="BD10265_"/>
      </v:shape>
    </w:pict>
  </w:numPicBullet>
  <w:abstractNum w:abstractNumId="0">
    <w:nsid w:val="FFFFFF89"/>
    <w:multiLevelType w:val="singleLevel"/>
    <w:tmpl w:val="97484FF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A808DD32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">
    <w:nsid w:val="00000002"/>
    <w:multiLevelType w:val="multilevel"/>
    <w:tmpl w:val="FCFE29A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0000003"/>
    <w:multiLevelType w:val="singleLevel"/>
    <w:tmpl w:val="16EE0B2A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b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b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  <w:b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5">
    <w:nsid w:val="00000005"/>
    <w:multiLevelType w:val="multilevel"/>
    <w:tmpl w:val="DC44B6FC"/>
    <w:name w:val="WW8Num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cs="Arial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6">
    <w:nsid w:val="00000006"/>
    <w:multiLevelType w:val="multilevel"/>
    <w:tmpl w:val="C032C12A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ArialMT" w:hAnsi="Calibri" w:cs="Times New Roman" w:hint="default"/>
        <w:b w:val="0"/>
        <w:color w:val="auto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>
    <w:nsid w:val="00000008"/>
    <w:multiLevelType w:val="multilevel"/>
    <w:tmpl w:val="854AF274"/>
    <w:name w:val="WW8Num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ArialMT" w:hAnsi="Calibri" w:cs="Times New Roman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B"/>
    <w:multiLevelType w:val="single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</w:abstractNum>
  <w:abstractNum w:abstractNumId="12">
    <w:nsid w:val="0000000C"/>
    <w:multiLevelType w:val="singleLevel"/>
    <w:tmpl w:val="0000000C"/>
    <w:name w:val="WW8Num12"/>
    <w:lvl w:ilvl="0"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Arial" w:hAnsi="Arial" w:cs="OpenSymbol"/>
      </w:rPr>
    </w:lvl>
  </w:abstractNum>
  <w:abstractNum w:abstractNumId="13">
    <w:nsid w:val="011E030B"/>
    <w:multiLevelType w:val="hybridMultilevel"/>
    <w:tmpl w:val="CA4442FA"/>
    <w:lvl w:ilvl="0" w:tplc="02EC7C9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16E763B"/>
    <w:multiLevelType w:val="hybridMultilevel"/>
    <w:tmpl w:val="B7FCB35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1EB3395"/>
    <w:multiLevelType w:val="hybridMultilevel"/>
    <w:tmpl w:val="7AC2FEE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8915087"/>
    <w:multiLevelType w:val="hybridMultilevel"/>
    <w:tmpl w:val="33B64B9A"/>
    <w:lvl w:ilvl="0" w:tplc="B33236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56AC726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7B67D7"/>
    <w:multiLevelType w:val="hybridMultilevel"/>
    <w:tmpl w:val="C1D466FE"/>
    <w:lvl w:ilvl="0" w:tplc="04100019">
      <w:start w:val="1"/>
      <w:numFmt w:val="lowerLetter"/>
      <w:lvlText w:val="%1."/>
      <w:lvlJc w:val="left"/>
      <w:pPr>
        <w:ind w:left="1778" w:hanging="360"/>
      </w:pPr>
    </w:lvl>
    <w:lvl w:ilvl="1" w:tplc="04100019">
      <w:start w:val="1"/>
      <w:numFmt w:val="lowerLetter"/>
      <w:lvlText w:val="%2."/>
      <w:lvlJc w:val="left"/>
      <w:pPr>
        <w:ind w:left="2498" w:hanging="360"/>
      </w:pPr>
    </w:lvl>
    <w:lvl w:ilvl="2" w:tplc="0410001B" w:tentative="1">
      <w:start w:val="1"/>
      <w:numFmt w:val="lowerRoman"/>
      <w:lvlText w:val="%3."/>
      <w:lvlJc w:val="right"/>
      <w:pPr>
        <w:ind w:left="3218" w:hanging="180"/>
      </w:pPr>
    </w:lvl>
    <w:lvl w:ilvl="3" w:tplc="0410000F" w:tentative="1">
      <w:start w:val="1"/>
      <w:numFmt w:val="decimal"/>
      <w:lvlText w:val="%4."/>
      <w:lvlJc w:val="left"/>
      <w:pPr>
        <w:ind w:left="3938" w:hanging="360"/>
      </w:pPr>
    </w:lvl>
    <w:lvl w:ilvl="4" w:tplc="04100019" w:tentative="1">
      <w:start w:val="1"/>
      <w:numFmt w:val="lowerLetter"/>
      <w:lvlText w:val="%5."/>
      <w:lvlJc w:val="left"/>
      <w:pPr>
        <w:ind w:left="4658" w:hanging="360"/>
      </w:pPr>
    </w:lvl>
    <w:lvl w:ilvl="5" w:tplc="0410001B" w:tentative="1">
      <w:start w:val="1"/>
      <w:numFmt w:val="lowerRoman"/>
      <w:lvlText w:val="%6."/>
      <w:lvlJc w:val="right"/>
      <w:pPr>
        <w:ind w:left="5378" w:hanging="180"/>
      </w:pPr>
    </w:lvl>
    <w:lvl w:ilvl="6" w:tplc="0410000F" w:tentative="1">
      <w:start w:val="1"/>
      <w:numFmt w:val="decimal"/>
      <w:lvlText w:val="%7."/>
      <w:lvlJc w:val="left"/>
      <w:pPr>
        <w:ind w:left="6098" w:hanging="360"/>
      </w:pPr>
    </w:lvl>
    <w:lvl w:ilvl="7" w:tplc="04100019" w:tentative="1">
      <w:start w:val="1"/>
      <w:numFmt w:val="lowerLetter"/>
      <w:lvlText w:val="%8."/>
      <w:lvlJc w:val="left"/>
      <w:pPr>
        <w:ind w:left="6818" w:hanging="360"/>
      </w:pPr>
    </w:lvl>
    <w:lvl w:ilvl="8" w:tplc="0410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0C6A5F72"/>
    <w:multiLevelType w:val="hybridMultilevel"/>
    <w:tmpl w:val="E4DC4B4A"/>
    <w:lvl w:ilvl="0" w:tplc="7E6C51E0">
      <w:start w:val="1"/>
      <w:numFmt w:val="bullet"/>
      <w:lvlText w:val="-"/>
      <w:lvlJc w:val="left"/>
      <w:pPr>
        <w:ind w:left="1778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9">
    <w:nsid w:val="0D9B2C1C"/>
    <w:multiLevelType w:val="hybridMultilevel"/>
    <w:tmpl w:val="C7AA3E4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13127C8"/>
    <w:multiLevelType w:val="hybridMultilevel"/>
    <w:tmpl w:val="CE3C62F2"/>
    <w:lvl w:ilvl="0" w:tplc="EB583C7C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138C1174"/>
    <w:multiLevelType w:val="hybridMultilevel"/>
    <w:tmpl w:val="77FCA1A6"/>
    <w:lvl w:ilvl="0" w:tplc="04100019">
      <w:start w:val="1"/>
      <w:numFmt w:val="lowerLetter"/>
      <w:lvlText w:val="%1."/>
      <w:lvlJc w:val="left"/>
      <w:pPr>
        <w:ind w:left="1778" w:hanging="360"/>
      </w:pPr>
    </w:lvl>
    <w:lvl w:ilvl="1" w:tplc="7E6C51E0">
      <w:start w:val="1"/>
      <w:numFmt w:val="bullet"/>
      <w:lvlText w:val="-"/>
      <w:lvlJc w:val="left"/>
      <w:pPr>
        <w:ind w:left="2498" w:hanging="360"/>
      </w:pPr>
      <w:rPr>
        <w:rFonts w:ascii="Calibri" w:eastAsia="Times New Roman" w:hAnsi="Calibri" w:cs="Times New Roman" w:hint="default"/>
      </w:rPr>
    </w:lvl>
    <w:lvl w:ilvl="2" w:tplc="FAA8CBDC">
      <w:start w:val="1"/>
      <w:numFmt w:val="decimal"/>
      <w:lvlText w:val="%3"/>
      <w:lvlJc w:val="left"/>
      <w:pPr>
        <w:ind w:left="3398" w:hanging="360"/>
      </w:pPr>
      <w:rPr>
        <w:rFonts w:hint="default"/>
        <w:color w:val="auto"/>
      </w:rPr>
    </w:lvl>
    <w:lvl w:ilvl="3" w:tplc="69F4258E">
      <w:start w:val="1"/>
      <w:numFmt w:val="lowerLetter"/>
      <w:lvlText w:val="%4)"/>
      <w:lvlJc w:val="left"/>
      <w:pPr>
        <w:ind w:left="3938" w:hanging="360"/>
      </w:pPr>
      <w:rPr>
        <w:rFonts w:hint="default"/>
      </w:rPr>
    </w:lvl>
    <w:lvl w:ilvl="4" w:tplc="4D72948A">
      <w:start w:val="1"/>
      <w:numFmt w:val="decimal"/>
      <w:lvlText w:val="%5."/>
      <w:lvlJc w:val="left"/>
      <w:pPr>
        <w:ind w:left="4658" w:hanging="360"/>
      </w:pPr>
      <w:rPr>
        <w:rFonts w:hint="default"/>
      </w:rPr>
    </w:lvl>
    <w:lvl w:ilvl="5" w:tplc="D06C7DC6">
      <w:start w:val="2"/>
      <w:numFmt w:val="decimal"/>
      <w:lvlText w:val="%6."/>
      <w:lvlJc w:val="left"/>
      <w:pPr>
        <w:ind w:left="5378" w:hanging="180"/>
      </w:pPr>
      <w:rPr>
        <w:rFonts w:asciiTheme="minorHAnsi" w:eastAsia="ArialMT" w:hAnsiTheme="minorHAnsi" w:cs="Symbol" w:hint="default"/>
        <w:sz w:val="24"/>
        <w:szCs w:val="24"/>
      </w:rPr>
    </w:lvl>
    <w:lvl w:ilvl="6" w:tplc="0410000F" w:tentative="1">
      <w:start w:val="1"/>
      <w:numFmt w:val="decimal"/>
      <w:lvlText w:val="%7."/>
      <w:lvlJc w:val="left"/>
      <w:pPr>
        <w:ind w:left="6098" w:hanging="360"/>
      </w:pPr>
    </w:lvl>
    <w:lvl w:ilvl="7" w:tplc="04100019" w:tentative="1">
      <w:start w:val="1"/>
      <w:numFmt w:val="lowerLetter"/>
      <w:lvlText w:val="%8."/>
      <w:lvlJc w:val="left"/>
      <w:pPr>
        <w:ind w:left="6818" w:hanging="360"/>
      </w:pPr>
    </w:lvl>
    <w:lvl w:ilvl="8" w:tplc="0410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>
    <w:nsid w:val="152A3079"/>
    <w:multiLevelType w:val="hybridMultilevel"/>
    <w:tmpl w:val="B6985754"/>
    <w:lvl w:ilvl="0" w:tplc="C868CF34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17095864"/>
    <w:multiLevelType w:val="hybridMultilevel"/>
    <w:tmpl w:val="9B0495A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18970E96"/>
    <w:multiLevelType w:val="hybridMultilevel"/>
    <w:tmpl w:val="10700222"/>
    <w:lvl w:ilvl="0" w:tplc="7302AA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38C2C99C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D4D5A35"/>
    <w:multiLevelType w:val="hybridMultilevel"/>
    <w:tmpl w:val="C5FE35A8"/>
    <w:lvl w:ilvl="0" w:tplc="D01EB6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D545E81"/>
    <w:multiLevelType w:val="hybridMultilevel"/>
    <w:tmpl w:val="F14EFD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1CB1998"/>
    <w:multiLevelType w:val="hybridMultilevel"/>
    <w:tmpl w:val="496E8E76"/>
    <w:lvl w:ilvl="0" w:tplc="99AE18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3507B19"/>
    <w:multiLevelType w:val="hybridMultilevel"/>
    <w:tmpl w:val="72024344"/>
    <w:lvl w:ilvl="0" w:tplc="7E6C51E0">
      <w:start w:val="1"/>
      <w:numFmt w:val="bullet"/>
      <w:lvlText w:val="-"/>
      <w:lvlJc w:val="left"/>
      <w:pPr>
        <w:ind w:left="2498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29">
    <w:nsid w:val="253B0C35"/>
    <w:multiLevelType w:val="hybridMultilevel"/>
    <w:tmpl w:val="FCFA8E58"/>
    <w:lvl w:ilvl="0" w:tplc="7E6C51E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6C51E0">
      <w:start w:val="1"/>
      <w:numFmt w:val="bullet"/>
      <w:lvlText w:val="-"/>
      <w:lvlJc w:val="left"/>
      <w:pPr>
        <w:ind w:left="2160" w:hanging="360"/>
      </w:pPr>
      <w:rPr>
        <w:rFonts w:ascii="Calibri" w:eastAsia="Times New Roman" w:hAnsi="Calibri" w:cs="Times New Roman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62F0634"/>
    <w:multiLevelType w:val="hybridMultilevel"/>
    <w:tmpl w:val="564C3A78"/>
    <w:lvl w:ilvl="0" w:tplc="DC9E2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56AC726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82C540A"/>
    <w:multiLevelType w:val="hybridMultilevel"/>
    <w:tmpl w:val="89AE571C"/>
    <w:lvl w:ilvl="0" w:tplc="532EA102">
      <w:start w:val="1"/>
      <w:numFmt w:val="decimal"/>
      <w:lvlText w:val="%1."/>
      <w:lvlJc w:val="left"/>
      <w:pPr>
        <w:ind w:left="2769" w:hanging="360"/>
      </w:pPr>
      <w:rPr>
        <w:color w:val="000000" w:themeColor="text1"/>
      </w:rPr>
    </w:lvl>
    <w:lvl w:ilvl="1" w:tplc="04100019">
      <w:start w:val="1"/>
      <w:numFmt w:val="lowerLetter"/>
      <w:lvlText w:val="%2."/>
      <w:lvlJc w:val="left"/>
      <w:pPr>
        <w:ind w:left="3489" w:hanging="360"/>
      </w:pPr>
    </w:lvl>
    <w:lvl w:ilvl="2" w:tplc="0410001B" w:tentative="1">
      <w:start w:val="1"/>
      <w:numFmt w:val="lowerRoman"/>
      <w:lvlText w:val="%3."/>
      <w:lvlJc w:val="right"/>
      <w:pPr>
        <w:ind w:left="4209" w:hanging="180"/>
      </w:pPr>
    </w:lvl>
    <w:lvl w:ilvl="3" w:tplc="0410000F" w:tentative="1">
      <w:start w:val="1"/>
      <w:numFmt w:val="decimal"/>
      <w:lvlText w:val="%4."/>
      <w:lvlJc w:val="left"/>
      <w:pPr>
        <w:ind w:left="4929" w:hanging="360"/>
      </w:pPr>
    </w:lvl>
    <w:lvl w:ilvl="4" w:tplc="04100019" w:tentative="1">
      <w:start w:val="1"/>
      <w:numFmt w:val="lowerLetter"/>
      <w:lvlText w:val="%5."/>
      <w:lvlJc w:val="left"/>
      <w:pPr>
        <w:ind w:left="5649" w:hanging="360"/>
      </w:pPr>
    </w:lvl>
    <w:lvl w:ilvl="5" w:tplc="0410001B" w:tentative="1">
      <w:start w:val="1"/>
      <w:numFmt w:val="lowerRoman"/>
      <w:lvlText w:val="%6."/>
      <w:lvlJc w:val="right"/>
      <w:pPr>
        <w:ind w:left="6369" w:hanging="180"/>
      </w:pPr>
    </w:lvl>
    <w:lvl w:ilvl="6" w:tplc="0410000F" w:tentative="1">
      <w:start w:val="1"/>
      <w:numFmt w:val="decimal"/>
      <w:lvlText w:val="%7."/>
      <w:lvlJc w:val="left"/>
      <w:pPr>
        <w:ind w:left="7089" w:hanging="360"/>
      </w:pPr>
    </w:lvl>
    <w:lvl w:ilvl="7" w:tplc="04100019" w:tentative="1">
      <w:start w:val="1"/>
      <w:numFmt w:val="lowerLetter"/>
      <w:lvlText w:val="%8."/>
      <w:lvlJc w:val="left"/>
      <w:pPr>
        <w:ind w:left="7809" w:hanging="360"/>
      </w:pPr>
    </w:lvl>
    <w:lvl w:ilvl="8" w:tplc="0410001B" w:tentative="1">
      <w:start w:val="1"/>
      <w:numFmt w:val="lowerRoman"/>
      <w:lvlText w:val="%9."/>
      <w:lvlJc w:val="right"/>
      <w:pPr>
        <w:ind w:left="8529" w:hanging="180"/>
      </w:pPr>
    </w:lvl>
  </w:abstractNum>
  <w:abstractNum w:abstractNumId="32">
    <w:nsid w:val="291A73F1"/>
    <w:multiLevelType w:val="hybridMultilevel"/>
    <w:tmpl w:val="D040A368"/>
    <w:lvl w:ilvl="0" w:tplc="A1E2CC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56AC726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B1E4BF3"/>
    <w:multiLevelType w:val="hybridMultilevel"/>
    <w:tmpl w:val="CCEAEC6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46842A5"/>
    <w:multiLevelType w:val="hybridMultilevel"/>
    <w:tmpl w:val="F1DAE356"/>
    <w:lvl w:ilvl="0" w:tplc="045A3964">
      <w:start w:val="1"/>
      <w:numFmt w:val="lowerLetter"/>
      <w:lvlText w:val="%1."/>
      <w:lvlJc w:val="left"/>
      <w:pPr>
        <w:ind w:left="1778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2498" w:hanging="360"/>
      </w:pPr>
    </w:lvl>
    <w:lvl w:ilvl="2" w:tplc="0410001B" w:tentative="1">
      <w:start w:val="1"/>
      <w:numFmt w:val="lowerRoman"/>
      <w:lvlText w:val="%3."/>
      <w:lvlJc w:val="right"/>
      <w:pPr>
        <w:ind w:left="3218" w:hanging="180"/>
      </w:pPr>
    </w:lvl>
    <w:lvl w:ilvl="3" w:tplc="0410000F" w:tentative="1">
      <w:start w:val="1"/>
      <w:numFmt w:val="decimal"/>
      <w:lvlText w:val="%4."/>
      <w:lvlJc w:val="left"/>
      <w:pPr>
        <w:ind w:left="3938" w:hanging="360"/>
      </w:pPr>
    </w:lvl>
    <w:lvl w:ilvl="4" w:tplc="04100019" w:tentative="1">
      <w:start w:val="1"/>
      <w:numFmt w:val="lowerLetter"/>
      <w:lvlText w:val="%5."/>
      <w:lvlJc w:val="left"/>
      <w:pPr>
        <w:ind w:left="4658" w:hanging="360"/>
      </w:pPr>
    </w:lvl>
    <w:lvl w:ilvl="5" w:tplc="0410001B" w:tentative="1">
      <w:start w:val="1"/>
      <w:numFmt w:val="lowerRoman"/>
      <w:lvlText w:val="%6."/>
      <w:lvlJc w:val="right"/>
      <w:pPr>
        <w:ind w:left="5378" w:hanging="180"/>
      </w:pPr>
    </w:lvl>
    <w:lvl w:ilvl="6" w:tplc="0410000F" w:tentative="1">
      <w:start w:val="1"/>
      <w:numFmt w:val="decimal"/>
      <w:lvlText w:val="%7."/>
      <w:lvlJc w:val="left"/>
      <w:pPr>
        <w:ind w:left="6098" w:hanging="360"/>
      </w:pPr>
    </w:lvl>
    <w:lvl w:ilvl="7" w:tplc="04100019" w:tentative="1">
      <w:start w:val="1"/>
      <w:numFmt w:val="lowerLetter"/>
      <w:lvlText w:val="%8."/>
      <w:lvlJc w:val="left"/>
      <w:pPr>
        <w:ind w:left="6818" w:hanging="360"/>
      </w:pPr>
    </w:lvl>
    <w:lvl w:ilvl="8" w:tplc="0410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5">
    <w:nsid w:val="34F42A25"/>
    <w:multiLevelType w:val="hybridMultilevel"/>
    <w:tmpl w:val="704EC208"/>
    <w:lvl w:ilvl="0" w:tplc="4FB65E4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7D7728F"/>
    <w:multiLevelType w:val="hybridMultilevel"/>
    <w:tmpl w:val="577C9EF2"/>
    <w:lvl w:ilvl="0" w:tplc="7E6C51E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7DB1C26"/>
    <w:multiLevelType w:val="hybridMultilevel"/>
    <w:tmpl w:val="6306594E"/>
    <w:lvl w:ilvl="0" w:tplc="0410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>
    <w:nsid w:val="4D8DD755"/>
    <w:multiLevelType w:val="hybridMultilevel"/>
    <w:tmpl w:val="5216AB46"/>
    <w:lvl w:ilvl="0" w:tplc="FFFFFFFF">
      <w:start w:val="1"/>
      <w:numFmt w:val="bullet"/>
      <w:lvlText w:val="•"/>
      <w:lvlJc w:val="left"/>
    </w:lvl>
    <w:lvl w:ilvl="1" w:tplc="04100001">
      <w:start w:val="1"/>
      <w:numFmt w:val="bullet"/>
      <w:lvlText w:val=""/>
      <w:lvlJc w:val="left"/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>
    <w:nsid w:val="4EBC53F9"/>
    <w:multiLevelType w:val="hybridMultilevel"/>
    <w:tmpl w:val="C1D466FE"/>
    <w:lvl w:ilvl="0" w:tplc="04100019">
      <w:start w:val="1"/>
      <w:numFmt w:val="lowerLetter"/>
      <w:lvlText w:val="%1."/>
      <w:lvlJc w:val="left"/>
      <w:pPr>
        <w:ind w:left="1778" w:hanging="360"/>
      </w:pPr>
    </w:lvl>
    <w:lvl w:ilvl="1" w:tplc="04100019">
      <w:start w:val="1"/>
      <w:numFmt w:val="lowerLetter"/>
      <w:lvlText w:val="%2."/>
      <w:lvlJc w:val="left"/>
      <w:pPr>
        <w:ind w:left="2498" w:hanging="360"/>
      </w:pPr>
    </w:lvl>
    <w:lvl w:ilvl="2" w:tplc="0410001B" w:tentative="1">
      <w:start w:val="1"/>
      <w:numFmt w:val="lowerRoman"/>
      <w:lvlText w:val="%3."/>
      <w:lvlJc w:val="right"/>
      <w:pPr>
        <w:ind w:left="3218" w:hanging="180"/>
      </w:pPr>
    </w:lvl>
    <w:lvl w:ilvl="3" w:tplc="0410000F" w:tentative="1">
      <w:start w:val="1"/>
      <w:numFmt w:val="decimal"/>
      <w:lvlText w:val="%4."/>
      <w:lvlJc w:val="left"/>
      <w:pPr>
        <w:ind w:left="3938" w:hanging="360"/>
      </w:pPr>
    </w:lvl>
    <w:lvl w:ilvl="4" w:tplc="04100019" w:tentative="1">
      <w:start w:val="1"/>
      <w:numFmt w:val="lowerLetter"/>
      <w:lvlText w:val="%5."/>
      <w:lvlJc w:val="left"/>
      <w:pPr>
        <w:ind w:left="4658" w:hanging="360"/>
      </w:pPr>
    </w:lvl>
    <w:lvl w:ilvl="5" w:tplc="0410001B" w:tentative="1">
      <w:start w:val="1"/>
      <w:numFmt w:val="lowerRoman"/>
      <w:lvlText w:val="%6."/>
      <w:lvlJc w:val="right"/>
      <w:pPr>
        <w:ind w:left="5378" w:hanging="180"/>
      </w:pPr>
    </w:lvl>
    <w:lvl w:ilvl="6" w:tplc="0410000F" w:tentative="1">
      <w:start w:val="1"/>
      <w:numFmt w:val="decimal"/>
      <w:lvlText w:val="%7."/>
      <w:lvlJc w:val="left"/>
      <w:pPr>
        <w:ind w:left="6098" w:hanging="360"/>
      </w:pPr>
    </w:lvl>
    <w:lvl w:ilvl="7" w:tplc="04100019" w:tentative="1">
      <w:start w:val="1"/>
      <w:numFmt w:val="lowerLetter"/>
      <w:lvlText w:val="%8."/>
      <w:lvlJc w:val="left"/>
      <w:pPr>
        <w:ind w:left="6818" w:hanging="360"/>
      </w:pPr>
    </w:lvl>
    <w:lvl w:ilvl="8" w:tplc="0410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0">
    <w:nsid w:val="4EFC51DD"/>
    <w:multiLevelType w:val="hybridMultilevel"/>
    <w:tmpl w:val="4B88F65A"/>
    <w:lvl w:ilvl="0" w:tplc="9DF8AEA2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3E410C6"/>
    <w:multiLevelType w:val="hybridMultilevel"/>
    <w:tmpl w:val="704EC208"/>
    <w:lvl w:ilvl="0" w:tplc="4FB65E4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4CE1C4E"/>
    <w:multiLevelType w:val="hybridMultilevel"/>
    <w:tmpl w:val="1BBED2DE"/>
    <w:lvl w:ilvl="0" w:tplc="0FD6DBA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7E82D67"/>
    <w:multiLevelType w:val="hybridMultilevel"/>
    <w:tmpl w:val="DBCA6D56"/>
    <w:lvl w:ilvl="0" w:tplc="7AEA05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E00A66F0">
      <w:start w:val="1"/>
      <w:numFmt w:val="lowerLetter"/>
      <w:lvlText w:val="%2."/>
      <w:lvlJc w:val="left"/>
      <w:pPr>
        <w:ind w:left="1789" w:hanging="360"/>
      </w:pPr>
      <w:rPr>
        <w:b w:val="0"/>
        <w:color w:val="auto"/>
      </w:rPr>
    </w:lvl>
    <w:lvl w:ilvl="2" w:tplc="EEEEB436">
      <w:start w:val="1"/>
      <w:numFmt w:val="lowerLetter"/>
      <w:lvlText w:val="%3)"/>
      <w:lvlJc w:val="right"/>
      <w:pPr>
        <w:ind w:left="2509" w:hanging="180"/>
      </w:pPr>
      <w:rPr>
        <w:rFonts w:ascii="Calibri" w:eastAsia="ArialMT" w:hAnsi="Calibri" w:cs="Times New Roman" w:hint="default"/>
      </w:rPr>
    </w:lvl>
    <w:lvl w:ilvl="3" w:tplc="83106860">
      <w:start w:val="1"/>
      <w:numFmt w:val="decimal"/>
      <w:lvlText w:val="%4."/>
      <w:lvlJc w:val="left"/>
      <w:pPr>
        <w:ind w:left="502" w:hanging="360"/>
      </w:pPr>
      <w:rPr>
        <w:b w:val="0"/>
      </w:rPr>
    </w:lvl>
    <w:lvl w:ilvl="4" w:tplc="EE8C3610">
      <w:start w:val="1"/>
      <w:numFmt w:val="lowerLetter"/>
      <w:lvlText w:val="%5."/>
      <w:lvlJc w:val="left"/>
      <w:pPr>
        <w:ind w:left="3949" w:hanging="360"/>
      </w:pPr>
      <w:rPr>
        <w:b/>
      </w:rPr>
    </w:lvl>
    <w:lvl w:ilvl="5" w:tplc="8A149994">
      <w:start w:val="10"/>
      <w:numFmt w:val="decimal"/>
      <w:lvlText w:val="%6"/>
      <w:lvlJc w:val="left"/>
      <w:pPr>
        <w:ind w:left="4849" w:hanging="360"/>
      </w:pPr>
      <w:rPr>
        <w:rFonts w:eastAsia="ArialMT" w:hint="default"/>
      </w:r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5E744A68"/>
    <w:multiLevelType w:val="hybridMultilevel"/>
    <w:tmpl w:val="7C16F008"/>
    <w:lvl w:ilvl="0" w:tplc="6AD270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56AC726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0B97666"/>
    <w:multiLevelType w:val="hybridMultilevel"/>
    <w:tmpl w:val="B8E831EE"/>
    <w:lvl w:ilvl="0" w:tplc="ECB6999C">
      <w:start w:val="1"/>
      <w:numFmt w:val="lowerLetter"/>
      <w:lvlText w:val="%1."/>
      <w:lvlJc w:val="left"/>
      <w:pPr>
        <w:ind w:left="1778" w:hanging="360"/>
      </w:pPr>
      <w:rPr>
        <w:rFonts w:ascii="Calibri" w:eastAsia="Times New Roman" w:hAnsi="Calibri" w:cs="Times New Roman"/>
      </w:rPr>
    </w:lvl>
    <w:lvl w:ilvl="1" w:tplc="04100019" w:tentative="1">
      <w:start w:val="1"/>
      <w:numFmt w:val="lowerLetter"/>
      <w:lvlText w:val="%2."/>
      <w:lvlJc w:val="left"/>
      <w:pPr>
        <w:ind w:left="2498" w:hanging="360"/>
      </w:pPr>
    </w:lvl>
    <w:lvl w:ilvl="2" w:tplc="0410001B" w:tentative="1">
      <w:start w:val="1"/>
      <w:numFmt w:val="lowerRoman"/>
      <w:lvlText w:val="%3."/>
      <w:lvlJc w:val="right"/>
      <w:pPr>
        <w:ind w:left="3218" w:hanging="180"/>
      </w:pPr>
    </w:lvl>
    <w:lvl w:ilvl="3" w:tplc="0410000F" w:tentative="1">
      <w:start w:val="1"/>
      <w:numFmt w:val="decimal"/>
      <w:lvlText w:val="%4."/>
      <w:lvlJc w:val="left"/>
      <w:pPr>
        <w:ind w:left="3938" w:hanging="360"/>
      </w:pPr>
    </w:lvl>
    <w:lvl w:ilvl="4" w:tplc="04100019" w:tentative="1">
      <w:start w:val="1"/>
      <w:numFmt w:val="lowerLetter"/>
      <w:lvlText w:val="%5."/>
      <w:lvlJc w:val="left"/>
      <w:pPr>
        <w:ind w:left="4658" w:hanging="360"/>
      </w:pPr>
    </w:lvl>
    <w:lvl w:ilvl="5" w:tplc="0410001B" w:tentative="1">
      <w:start w:val="1"/>
      <w:numFmt w:val="lowerRoman"/>
      <w:lvlText w:val="%6."/>
      <w:lvlJc w:val="right"/>
      <w:pPr>
        <w:ind w:left="5378" w:hanging="180"/>
      </w:pPr>
    </w:lvl>
    <w:lvl w:ilvl="6" w:tplc="0410000F" w:tentative="1">
      <w:start w:val="1"/>
      <w:numFmt w:val="decimal"/>
      <w:lvlText w:val="%7."/>
      <w:lvlJc w:val="left"/>
      <w:pPr>
        <w:ind w:left="6098" w:hanging="360"/>
      </w:pPr>
    </w:lvl>
    <w:lvl w:ilvl="7" w:tplc="04100019" w:tentative="1">
      <w:start w:val="1"/>
      <w:numFmt w:val="lowerLetter"/>
      <w:lvlText w:val="%8."/>
      <w:lvlJc w:val="left"/>
      <w:pPr>
        <w:ind w:left="6818" w:hanging="360"/>
      </w:pPr>
    </w:lvl>
    <w:lvl w:ilvl="8" w:tplc="0410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6">
    <w:nsid w:val="60C355A1"/>
    <w:multiLevelType w:val="hybridMultilevel"/>
    <w:tmpl w:val="77B61998"/>
    <w:lvl w:ilvl="0" w:tplc="7E6C51E0">
      <w:start w:val="1"/>
      <w:numFmt w:val="bullet"/>
      <w:lvlText w:val="-"/>
      <w:lvlJc w:val="left"/>
      <w:pPr>
        <w:ind w:left="2487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47">
    <w:nsid w:val="679E6C10"/>
    <w:multiLevelType w:val="hybridMultilevel"/>
    <w:tmpl w:val="058E61A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8694E70"/>
    <w:multiLevelType w:val="hybridMultilevel"/>
    <w:tmpl w:val="F1FE490A"/>
    <w:lvl w:ilvl="0" w:tplc="913AE6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CA417E0"/>
    <w:multiLevelType w:val="hybridMultilevel"/>
    <w:tmpl w:val="08FCEC7E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strike w:val="0"/>
        <w:dstrike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>
    <w:nsid w:val="6F931861"/>
    <w:multiLevelType w:val="hybridMultilevel"/>
    <w:tmpl w:val="EA4AAC52"/>
    <w:lvl w:ilvl="0" w:tplc="639859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C1A3307"/>
    <w:multiLevelType w:val="hybridMultilevel"/>
    <w:tmpl w:val="14A0926C"/>
    <w:lvl w:ilvl="0" w:tplc="B072ACBC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98" w:hanging="360"/>
      </w:pPr>
    </w:lvl>
    <w:lvl w:ilvl="2" w:tplc="0410001B" w:tentative="1">
      <w:start w:val="1"/>
      <w:numFmt w:val="lowerRoman"/>
      <w:lvlText w:val="%3."/>
      <w:lvlJc w:val="right"/>
      <w:pPr>
        <w:ind w:left="3218" w:hanging="180"/>
      </w:pPr>
    </w:lvl>
    <w:lvl w:ilvl="3" w:tplc="0410000F" w:tentative="1">
      <w:start w:val="1"/>
      <w:numFmt w:val="decimal"/>
      <w:lvlText w:val="%4."/>
      <w:lvlJc w:val="left"/>
      <w:pPr>
        <w:ind w:left="3938" w:hanging="360"/>
      </w:pPr>
    </w:lvl>
    <w:lvl w:ilvl="4" w:tplc="04100019" w:tentative="1">
      <w:start w:val="1"/>
      <w:numFmt w:val="lowerLetter"/>
      <w:lvlText w:val="%5."/>
      <w:lvlJc w:val="left"/>
      <w:pPr>
        <w:ind w:left="4658" w:hanging="360"/>
      </w:pPr>
    </w:lvl>
    <w:lvl w:ilvl="5" w:tplc="0410001B" w:tentative="1">
      <w:start w:val="1"/>
      <w:numFmt w:val="lowerRoman"/>
      <w:lvlText w:val="%6."/>
      <w:lvlJc w:val="right"/>
      <w:pPr>
        <w:ind w:left="5378" w:hanging="180"/>
      </w:pPr>
    </w:lvl>
    <w:lvl w:ilvl="6" w:tplc="0410000F" w:tentative="1">
      <w:start w:val="1"/>
      <w:numFmt w:val="decimal"/>
      <w:lvlText w:val="%7."/>
      <w:lvlJc w:val="left"/>
      <w:pPr>
        <w:ind w:left="6098" w:hanging="360"/>
      </w:pPr>
    </w:lvl>
    <w:lvl w:ilvl="7" w:tplc="04100019" w:tentative="1">
      <w:start w:val="1"/>
      <w:numFmt w:val="lowerLetter"/>
      <w:lvlText w:val="%8."/>
      <w:lvlJc w:val="left"/>
      <w:pPr>
        <w:ind w:left="6818" w:hanging="360"/>
      </w:pPr>
    </w:lvl>
    <w:lvl w:ilvl="8" w:tplc="0410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2">
    <w:nsid w:val="7C842A60"/>
    <w:multiLevelType w:val="hybridMultilevel"/>
    <w:tmpl w:val="1A9ADA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D8E0513"/>
    <w:multiLevelType w:val="hybridMultilevel"/>
    <w:tmpl w:val="BD1A285A"/>
    <w:lvl w:ilvl="0" w:tplc="207C92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F6631A5"/>
    <w:multiLevelType w:val="hybridMultilevel"/>
    <w:tmpl w:val="ADAC0D6E"/>
    <w:lvl w:ilvl="0" w:tplc="73E46170">
      <w:start w:val="6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strike w:val="0"/>
        <w:dstrike w:val="0"/>
        <w:color w:val="auto"/>
      </w:rPr>
    </w:lvl>
    <w:lvl w:ilvl="1" w:tplc="67B4027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2"/>
  </w:num>
  <w:num w:numId="2">
    <w:abstractNumId w:val="43"/>
  </w:num>
  <w:num w:numId="3">
    <w:abstractNumId w:val="36"/>
  </w:num>
  <w:num w:numId="4">
    <w:abstractNumId w:val="47"/>
  </w:num>
  <w:num w:numId="5">
    <w:abstractNumId w:val="37"/>
  </w:num>
  <w:num w:numId="6">
    <w:abstractNumId w:val="15"/>
  </w:num>
  <w:num w:numId="7">
    <w:abstractNumId w:val="26"/>
  </w:num>
  <w:num w:numId="8">
    <w:abstractNumId w:val="35"/>
  </w:num>
  <w:num w:numId="9">
    <w:abstractNumId w:val="14"/>
  </w:num>
  <w:num w:numId="10">
    <w:abstractNumId w:val="19"/>
  </w:num>
  <w:num w:numId="11">
    <w:abstractNumId w:val="34"/>
  </w:num>
  <w:num w:numId="12">
    <w:abstractNumId w:val="40"/>
  </w:num>
  <w:num w:numId="13">
    <w:abstractNumId w:val="39"/>
  </w:num>
  <w:num w:numId="14">
    <w:abstractNumId w:val="51"/>
  </w:num>
  <w:num w:numId="15">
    <w:abstractNumId w:val="45"/>
  </w:num>
  <w:num w:numId="16">
    <w:abstractNumId w:val="42"/>
  </w:num>
  <w:num w:numId="17">
    <w:abstractNumId w:val="18"/>
  </w:num>
  <w:num w:numId="18">
    <w:abstractNumId w:val="32"/>
  </w:num>
  <w:num w:numId="19">
    <w:abstractNumId w:val="29"/>
  </w:num>
  <w:num w:numId="20">
    <w:abstractNumId w:val="21"/>
  </w:num>
  <w:num w:numId="21">
    <w:abstractNumId w:val="17"/>
  </w:num>
  <w:num w:numId="22">
    <w:abstractNumId w:val="28"/>
  </w:num>
  <w:num w:numId="23">
    <w:abstractNumId w:val="31"/>
  </w:num>
  <w:num w:numId="24">
    <w:abstractNumId w:val="48"/>
  </w:num>
  <w:num w:numId="25">
    <w:abstractNumId w:val="20"/>
  </w:num>
  <w:num w:numId="26">
    <w:abstractNumId w:val="50"/>
  </w:num>
  <w:num w:numId="27">
    <w:abstractNumId w:val="0"/>
  </w:num>
  <w:num w:numId="28">
    <w:abstractNumId w:val="53"/>
  </w:num>
  <w:num w:numId="29">
    <w:abstractNumId w:val="27"/>
  </w:num>
  <w:num w:numId="30">
    <w:abstractNumId w:val="24"/>
  </w:num>
  <w:num w:numId="31">
    <w:abstractNumId w:val="38"/>
  </w:num>
  <w:num w:numId="32">
    <w:abstractNumId w:val="46"/>
  </w:num>
  <w:num w:numId="33">
    <w:abstractNumId w:val="16"/>
  </w:num>
  <w:num w:numId="34">
    <w:abstractNumId w:val="30"/>
  </w:num>
  <w:num w:numId="35">
    <w:abstractNumId w:val="25"/>
  </w:num>
  <w:num w:numId="36">
    <w:abstractNumId w:val="44"/>
  </w:num>
  <w:num w:numId="37">
    <w:abstractNumId w:val="41"/>
  </w:num>
  <w:num w:numId="38">
    <w:abstractNumId w:val="33"/>
  </w:num>
  <w:num w:numId="39">
    <w:abstractNumId w:val="1"/>
  </w:num>
  <w:num w:numId="40">
    <w:abstractNumId w:val="23"/>
  </w:num>
  <w:num w:numId="41">
    <w:abstractNumId w:val="54"/>
  </w:num>
  <w:num w:numId="42">
    <w:abstractNumId w:val="49"/>
  </w:num>
  <w:num w:numId="43">
    <w:abstractNumId w:val="52"/>
  </w:num>
  <w:num w:numId="44">
    <w:abstractNumId w:val="13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84213E"/>
    <w:rsid w:val="000005A1"/>
    <w:rsid w:val="00001E39"/>
    <w:rsid w:val="00002C24"/>
    <w:rsid w:val="0000333F"/>
    <w:rsid w:val="000038F5"/>
    <w:rsid w:val="00003E1F"/>
    <w:rsid w:val="00004FDA"/>
    <w:rsid w:val="00006DC0"/>
    <w:rsid w:val="00010844"/>
    <w:rsid w:val="000124B7"/>
    <w:rsid w:val="00012919"/>
    <w:rsid w:val="00013953"/>
    <w:rsid w:val="000154BE"/>
    <w:rsid w:val="0001583D"/>
    <w:rsid w:val="000173D7"/>
    <w:rsid w:val="00017C21"/>
    <w:rsid w:val="00023440"/>
    <w:rsid w:val="0002409C"/>
    <w:rsid w:val="000240FB"/>
    <w:rsid w:val="00026418"/>
    <w:rsid w:val="00026BE8"/>
    <w:rsid w:val="00027E6B"/>
    <w:rsid w:val="00032E38"/>
    <w:rsid w:val="000334C0"/>
    <w:rsid w:val="00034828"/>
    <w:rsid w:val="00035E8F"/>
    <w:rsid w:val="0003677E"/>
    <w:rsid w:val="0003733C"/>
    <w:rsid w:val="00037A49"/>
    <w:rsid w:val="000412B2"/>
    <w:rsid w:val="000466A1"/>
    <w:rsid w:val="00046B77"/>
    <w:rsid w:val="00046DD3"/>
    <w:rsid w:val="00051A8E"/>
    <w:rsid w:val="00054358"/>
    <w:rsid w:val="00054720"/>
    <w:rsid w:val="00055270"/>
    <w:rsid w:val="00055CA7"/>
    <w:rsid w:val="000563F0"/>
    <w:rsid w:val="00060C0E"/>
    <w:rsid w:val="0006619B"/>
    <w:rsid w:val="00066C28"/>
    <w:rsid w:val="000671C0"/>
    <w:rsid w:val="00070DEA"/>
    <w:rsid w:val="0007208C"/>
    <w:rsid w:val="00072429"/>
    <w:rsid w:val="00073149"/>
    <w:rsid w:val="000764DC"/>
    <w:rsid w:val="00077E29"/>
    <w:rsid w:val="00080D85"/>
    <w:rsid w:val="00083311"/>
    <w:rsid w:val="00083B6E"/>
    <w:rsid w:val="00085843"/>
    <w:rsid w:val="00087692"/>
    <w:rsid w:val="000908C8"/>
    <w:rsid w:val="00091662"/>
    <w:rsid w:val="00091D0D"/>
    <w:rsid w:val="00091E55"/>
    <w:rsid w:val="00092447"/>
    <w:rsid w:val="000928B9"/>
    <w:rsid w:val="00094B29"/>
    <w:rsid w:val="00095AC2"/>
    <w:rsid w:val="0009788E"/>
    <w:rsid w:val="000A0379"/>
    <w:rsid w:val="000A1FEE"/>
    <w:rsid w:val="000A2581"/>
    <w:rsid w:val="000A4761"/>
    <w:rsid w:val="000A5786"/>
    <w:rsid w:val="000A57EF"/>
    <w:rsid w:val="000A6FE1"/>
    <w:rsid w:val="000A740E"/>
    <w:rsid w:val="000A7F6B"/>
    <w:rsid w:val="000B33AF"/>
    <w:rsid w:val="000B363E"/>
    <w:rsid w:val="000B3B23"/>
    <w:rsid w:val="000B57BA"/>
    <w:rsid w:val="000B6167"/>
    <w:rsid w:val="000B6D3D"/>
    <w:rsid w:val="000C1129"/>
    <w:rsid w:val="000C450A"/>
    <w:rsid w:val="000C5F9F"/>
    <w:rsid w:val="000C7B7B"/>
    <w:rsid w:val="000D4540"/>
    <w:rsid w:val="000D47FA"/>
    <w:rsid w:val="000D5D6B"/>
    <w:rsid w:val="000E0689"/>
    <w:rsid w:val="000E1B19"/>
    <w:rsid w:val="000E2198"/>
    <w:rsid w:val="000E345E"/>
    <w:rsid w:val="000E3D0E"/>
    <w:rsid w:val="000E5ADF"/>
    <w:rsid w:val="000E5C05"/>
    <w:rsid w:val="000E6EA7"/>
    <w:rsid w:val="000E7813"/>
    <w:rsid w:val="000E7A2B"/>
    <w:rsid w:val="000F01DA"/>
    <w:rsid w:val="000F3711"/>
    <w:rsid w:val="000F3CCC"/>
    <w:rsid w:val="000F4ABD"/>
    <w:rsid w:val="000F7AF0"/>
    <w:rsid w:val="00100087"/>
    <w:rsid w:val="00101249"/>
    <w:rsid w:val="00102718"/>
    <w:rsid w:val="00103056"/>
    <w:rsid w:val="00104CC4"/>
    <w:rsid w:val="001051B0"/>
    <w:rsid w:val="0011069C"/>
    <w:rsid w:val="00110991"/>
    <w:rsid w:val="00110B41"/>
    <w:rsid w:val="001137E3"/>
    <w:rsid w:val="00114A36"/>
    <w:rsid w:val="001152B0"/>
    <w:rsid w:val="001154F4"/>
    <w:rsid w:val="00115EAC"/>
    <w:rsid w:val="00115F46"/>
    <w:rsid w:val="001166C4"/>
    <w:rsid w:val="0011757E"/>
    <w:rsid w:val="001200D9"/>
    <w:rsid w:val="00120E79"/>
    <w:rsid w:val="00123853"/>
    <w:rsid w:val="0012406C"/>
    <w:rsid w:val="00124F5A"/>
    <w:rsid w:val="00125825"/>
    <w:rsid w:val="001307D2"/>
    <w:rsid w:val="00132ADE"/>
    <w:rsid w:val="00133385"/>
    <w:rsid w:val="00135BEE"/>
    <w:rsid w:val="00137241"/>
    <w:rsid w:val="00141A5E"/>
    <w:rsid w:val="00143783"/>
    <w:rsid w:val="00145D04"/>
    <w:rsid w:val="001462A7"/>
    <w:rsid w:val="00146861"/>
    <w:rsid w:val="00146E13"/>
    <w:rsid w:val="00150A52"/>
    <w:rsid w:val="001512C0"/>
    <w:rsid w:val="001533EB"/>
    <w:rsid w:val="001536BE"/>
    <w:rsid w:val="00153793"/>
    <w:rsid w:val="00153897"/>
    <w:rsid w:val="00154BB6"/>
    <w:rsid w:val="00155565"/>
    <w:rsid w:val="0015746F"/>
    <w:rsid w:val="00157C2F"/>
    <w:rsid w:val="00161B08"/>
    <w:rsid w:val="0016236C"/>
    <w:rsid w:val="00162528"/>
    <w:rsid w:val="00162594"/>
    <w:rsid w:val="00164703"/>
    <w:rsid w:val="0016471F"/>
    <w:rsid w:val="001647F6"/>
    <w:rsid w:val="0016596B"/>
    <w:rsid w:val="00165E6C"/>
    <w:rsid w:val="00165F3D"/>
    <w:rsid w:val="001702E9"/>
    <w:rsid w:val="00172535"/>
    <w:rsid w:val="0017336D"/>
    <w:rsid w:val="001749BD"/>
    <w:rsid w:val="001751B7"/>
    <w:rsid w:val="00177976"/>
    <w:rsid w:val="00182602"/>
    <w:rsid w:val="00182B7E"/>
    <w:rsid w:val="001845CD"/>
    <w:rsid w:val="0018490E"/>
    <w:rsid w:val="00191D7D"/>
    <w:rsid w:val="00192333"/>
    <w:rsid w:val="001953CC"/>
    <w:rsid w:val="001A02EE"/>
    <w:rsid w:val="001A0DC8"/>
    <w:rsid w:val="001A1CDF"/>
    <w:rsid w:val="001A261C"/>
    <w:rsid w:val="001A392C"/>
    <w:rsid w:val="001A499D"/>
    <w:rsid w:val="001A7969"/>
    <w:rsid w:val="001B0BD5"/>
    <w:rsid w:val="001B1611"/>
    <w:rsid w:val="001B1F18"/>
    <w:rsid w:val="001B23B7"/>
    <w:rsid w:val="001B3C14"/>
    <w:rsid w:val="001B429D"/>
    <w:rsid w:val="001B4FF7"/>
    <w:rsid w:val="001B559E"/>
    <w:rsid w:val="001B598D"/>
    <w:rsid w:val="001B6F54"/>
    <w:rsid w:val="001B7A9A"/>
    <w:rsid w:val="001C10D0"/>
    <w:rsid w:val="001C1BEA"/>
    <w:rsid w:val="001C2649"/>
    <w:rsid w:val="001C2B1C"/>
    <w:rsid w:val="001C4018"/>
    <w:rsid w:val="001C6D5D"/>
    <w:rsid w:val="001D01B7"/>
    <w:rsid w:val="001D0694"/>
    <w:rsid w:val="001D0935"/>
    <w:rsid w:val="001D1327"/>
    <w:rsid w:val="001D336A"/>
    <w:rsid w:val="001D344B"/>
    <w:rsid w:val="001D4002"/>
    <w:rsid w:val="001E1A7E"/>
    <w:rsid w:val="001E39FA"/>
    <w:rsid w:val="001E4E65"/>
    <w:rsid w:val="001E5849"/>
    <w:rsid w:val="001E5A66"/>
    <w:rsid w:val="001E6016"/>
    <w:rsid w:val="001E6F15"/>
    <w:rsid w:val="001E7E0F"/>
    <w:rsid w:val="001F09DA"/>
    <w:rsid w:val="001F0AE0"/>
    <w:rsid w:val="001F0E0F"/>
    <w:rsid w:val="001F18D1"/>
    <w:rsid w:val="001F197F"/>
    <w:rsid w:val="001F2292"/>
    <w:rsid w:val="001F2AF7"/>
    <w:rsid w:val="001F50F0"/>
    <w:rsid w:val="001F6F2A"/>
    <w:rsid w:val="001F6FD9"/>
    <w:rsid w:val="001F719D"/>
    <w:rsid w:val="001F75B5"/>
    <w:rsid w:val="001F78DC"/>
    <w:rsid w:val="00201771"/>
    <w:rsid w:val="00202BAA"/>
    <w:rsid w:val="00202DF1"/>
    <w:rsid w:val="00206734"/>
    <w:rsid w:val="002074D3"/>
    <w:rsid w:val="00210CAF"/>
    <w:rsid w:val="002114E0"/>
    <w:rsid w:val="002131AA"/>
    <w:rsid w:val="00213CD1"/>
    <w:rsid w:val="00214D6A"/>
    <w:rsid w:val="00215BA2"/>
    <w:rsid w:val="00216BAE"/>
    <w:rsid w:val="00221FB4"/>
    <w:rsid w:val="00223EB8"/>
    <w:rsid w:val="00227BDB"/>
    <w:rsid w:val="00231540"/>
    <w:rsid w:val="0023273C"/>
    <w:rsid w:val="00233AF4"/>
    <w:rsid w:val="0024056E"/>
    <w:rsid w:val="002407DC"/>
    <w:rsid w:val="0024147D"/>
    <w:rsid w:val="0024486C"/>
    <w:rsid w:val="0024504B"/>
    <w:rsid w:val="0024633C"/>
    <w:rsid w:val="00246C52"/>
    <w:rsid w:val="0024738F"/>
    <w:rsid w:val="00247B12"/>
    <w:rsid w:val="00250964"/>
    <w:rsid w:val="00250D96"/>
    <w:rsid w:val="00250E39"/>
    <w:rsid w:val="00253D0C"/>
    <w:rsid w:val="00253F85"/>
    <w:rsid w:val="00254C79"/>
    <w:rsid w:val="00254DF1"/>
    <w:rsid w:val="002578B4"/>
    <w:rsid w:val="00260D92"/>
    <w:rsid w:val="0026342F"/>
    <w:rsid w:val="0026542B"/>
    <w:rsid w:val="00265ADB"/>
    <w:rsid w:val="002670AE"/>
    <w:rsid w:val="00267818"/>
    <w:rsid w:val="0027079B"/>
    <w:rsid w:val="00272B9D"/>
    <w:rsid w:val="0027322F"/>
    <w:rsid w:val="00274A1F"/>
    <w:rsid w:val="00275A51"/>
    <w:rsid w:val="00277FF5"/>
    <w:rsid w:val="00282983"/>
    <w:rsid w:val="002834A9"/>
    <w:rsid w:val="002843B8"/>
    <w:rsid w:val="00285A43"/>
    <w:rsid w:val="00287534"/>
    <w:rsid w:val="00287EBE"/>
    <w:rsid w:val="002905D3"/>
    <w:rsid w:val="002910BD"/>
    <w:rsid w:val="002936FD"/>
    <w:rsid w:val="002942AA"/>
    <w:rsid w:val="002A2DCD"/>
    <w:rsid w:val="002A3AB9"/>
    <w:rsid w:val="002A625D"/>
    <w:rsid w:val="002A65BC"/>
    <w:rsid w:val="002B1911"/>
    <w:rsid w:val="002B1A87"/>
    <w:rsid w:val="002B77E3"/>
    <w:rsid w:val="002C0451"/>
    <w:rsid w:val="002C1601"/>
    <w:rsid w:val="002C355F"/>
    <w:rsid w:val="002C3822"/>
    <w:rsid w:val="002C38DB"/>
    <w:rsid w:val="002C408D"/>
    <w:rsid w:val="002C4477"/>
    <w:rsid w:val="002C4679"/>
    <w:rsid w:val="002D15E5"/>
    <w:rsid w:val="002D1F04"/>
    <w:rsid w:val="002D287E"/>
    <w:rsid w:val="002D34E6"/>
    <w:rsid w:val="002D3944"/>
    <w:rsid w:val="002D4DDB"/>
    <w:rsid w:val="002D52C9"/>
    <w:rsid w:val="002D63E6"/>
    <w:rsid w:val="002D7F54"/>
    <w:rsid w:val="002E1362"/>
    <w:rsid w:val="002E24BD"/>
    <w:rsid w:val="002E36D3"/>
    <w:rsid w:val="002E67C3"/>
    <w:rsid w:val="002F0078"/>
    <w:rsid w:val="002F0F24"/>
    <w:rsid w:val="002F22E3"/>
    <w:rsid w:val="002F58B9"/>
    <w:rsid w:val="002F5A3F"/>
    <w:rsid w:val="002F65F1"/>
    <w:rsid w:val="003002EB"/>
    <w:rsid w:val="003003F2"/>
    <w:rsid w:val="003016B7"/>
    <w:rsid w:val="0030204A"/>
    <w:rsid w:val="00302F14"/>
    <w:rsid w:val="00305759"/>
    <w:rsid w:val="003105AE"/>
    <w:rsid w:val="003106CD"/>
    <w:rsid w:val="0031155E"/>
    <w:rsid w:val="00312D4E"/>
    <w:rsid w:val="00312E7B"/>
    <w:rsid w:val="00313303"/>
    <w:rsid w:val="00313B82"/>
    <w:rsid w:val="003148AB"/>
    <w:rsid w:val="00316599"/>
    <w:rsid w:val="0031682B"/>
    <w:rsid w:val="00316981"/>
    <w:rsid w:val="00317BAA"/>
    <w:rsid w:val="00317C8D"/>
    <w:rsid w:val="003205C2"/>
    <w:rsid w:val="0033209F"/>
    <w:rsid w:val="00332345"/>
    <w:rsid w:val="00332EA5"/>
    <w:rsid w:val="00333941"/>
    <w:rsid w:val="00342921"/>
    <w:rsid w:val="00343336"/>
    <w:rsid w:val="00346B65"/>
    <w:rsid w:val="003471A0"/>
    <w:rsid w:val="003509C1"/>
    <w:rsid w:val="00352029"/>
    <w:rsid w:val="00353969"/>
    <w:rsid w:val="003554B9"/>
    <w:rsid w:val="00356227"/>
    <w:rsid w:val="00361DCD"/>
    <w:rsid w:val="003669A2"/>
    <w:rsid w:val="003707F5"/>
    <w:rsid w:val="00371852"/>
    <w:rsid w:val="00371FB8"/>
    <w:rsid w:val="003721B8"/>
    <w:rsid w:val="00372AA2"/>
    <w:rsid w:val="0037359E"/>
    <w:rsid w:val="003738A1"/>
    <w:rsid w:val="003762E2"/>
    <w:rsid w:val="00377A59"/>
    <w:rsid w:val="00380562"/>
    <w:rsid w:val="00381BBF"/>
    <w:rsid w:val="003825E6"/>
    <w:rsid w:val="00382935"/>
    <w:rsid w:val="003840D1"/>
    <w:rsid w:val="00385366"/>
    <w:rsid w:val="003872D9"/>
    <w:rsid w:val="00390E66"/>
    <w:rsid w:val="00391A8C"/>
    <w:rsid w:val="00393176"/>
    <w:rsid w:val="00393F9E"/>
    <w:rsid w:val="00396BE2"/>
    <w:rsid w:val="0039703F"/>
    <w:rsid w:val="003A0E56"/>
    <w:rsid w:val="003A2B50"/>
    <w:rsid w:val="003A307E"/>
    <w:rsid w:val="003A398A"/>
    <w:rsid w:val="003A4AFC"/>
    <w:rsid w:val="003A5C9F"/>
    <w:rsid w:val="003A705D"/>
    <w:rsid w:val="003A787A"/>
    <w:rsid w:val="003A7DBC"/>
    <w:rsid w:val="003B13EA"/>
    <w:rsid w:val="003B1A91"/>
    <w:rsid w:val="003B3889"/>
    <w:rsid w:val="003C4308"/>
    <w:rsid w:val="003C53FD"/>
    <w:rsid w:val="003C6D59"/>
    <w:rsid w:val="003D0CD2"/>
    <w:rsid w:val="003D19CA"/>
    <w:rsid w:val="003D5C83"/>
    <w:rsid w:val="003D7B03"/>
    <w:rsid w:val="003E036C"/>
    <w:rsid w:val="003E3B0C"/>
    <w:rsid w:val="003E4E62"/>
    <w:rsid w:val="003E7121"/>
    <w:rsid w:val="003E7125"/>
    <w:rsid w:val="003F0B80"/>
    <w:rsid w:val="003F14BB"/>
    <w:rsid w:val="003F2BFB"/>
    <w:rsid w:val="003F6308"/>
    <w:rsid w:val="003F667A"/>
    <w:rsid w:val="003F6946"/>
    <w:rsid w:val="003F7930"/>
    <w:rsid w:val="0040082D"/>
    <w:rsid w:val="00400A93"/>
    <w:rsid w:val="0040233F"/>
    <w:rsid w:val="004029F7"/>
    <w:rsid w:val="0040636C"/>
    <w:rsid w:val="00406CC1"/>
    <w:rsid w:val="00410399"/>
    <w:rsid w:val="00410446"/>
    <w:rsid w:val="00410A64"/>
    <w:rsid w:val="004111BE"/>
    <w:rsid w:val="00411554"/>
    <w:rsid w:val="00411B32"/>
    <w:rsid w:val="00412BD8"/>
    <w:rsid w:val="004142B6"/>
    <w:rsid w:val="004154D1"/>
    <w:rsid w:val="0041598C"/>
    <w:rsid w:val="004172F0"/>
    <w:rsid w:val="00417AEC"/>
    <w:rsid w:val="0042062B"/>
    <w:rsid w:val="0042142B"/>
    <w:rsid w:val="004247F7"/>
    <w:rsid w:val="004308F8"/>
    <w:rsid w:val="0043215D"/>
    <w:rsid w:val="00433706"/>
    <w:rsid w:val="00435394"/>
    <w:rsid w:val="004373C2"/>
    <w:rsid w:val="0044105A"/>
    <w:rsid w:val="004421FF"/>
    <w:rsid w:val="00443A6F"/>
    <w:rsid w:val="0044474E"/>
    <w:rsid w:val="0044494F"/>
    <w:rsid w:val="00451B50"/>
    <w:rsid w:val="004532BE"/>
    <w:rsid w:val="004541E1"/>
    <w:rsid w:val="00454351"/>
    <w:rsid w:val="00454A29"/>
    <w:rsid w:val="00454D72"/>
    <w:rsid w:val="00455C6B"/>
    <w:rsid w:val="004572CB"/>
    <w:rsid w:val="00457C02"/>
    <w:rsid w:val="00460725"/>
    <w:rsid w:val="00462F0C"/>
    <w:rsid w:val="004636D1"/>
    <w:rsid w:val="00464926"/>
    <w:rsid w:val="004653BF"/>
    <w:rsid w:val="004668EA"/>
    <w:rsid w:val="0046730A"/>
    <w:rsid w:val="004678E6"/>
    <w:rsid w:val="00472722"/>
    <w:rsid w:val="0047397E"/>
    <w:rsid w:val="00474765"/>
    <w:rsid w:val="004767F9"/>
    <w:rsid w:val="00477004"/>
    <w:rsid w:val="004805AB"/>
    <w:rsid w:val="00482535"/>
    <w:rsid w:val="00482C3D"/>
    <w:rsid w:val="00485235"/>
    <w:rsid w:val="0048537D"/>
    <w:rsid w:val="00486183"/>
    <w:rsid w:val="00486C26"/>
    <w:rsid w:val="00487BF3"/>
    <w:rsid w:val="00492B3B"/>
    <w:rsid w:val="00493885"/>
    <w:rsid w:val="0049536C"/>
    <w:rsid w:val="004A0B9B"/>
    <w:rsid w:val="004A1548"/>
    <w:rsid w:val="004A27F7"/>
    <w:rsid w:val="004A443D"/>
    <w:rsid w:val="004A47B2"/>
    <w:rsid w:val="004A4ACC"/>
    <w:rsid w:val="004A537B"/>
    <w:rsid w:val="004A54A1"/>
    <w:rsid w:val="004A70FA"/>
    <w:rsid w:val="004A7A07"/>
    <w:rsid w:val="004B0BDF"/>
    <w:rsid w:val="004B1263"/>
    <w:rsid w:val="004B1F15"/>
    <w:rsid w:val="004B2F13"/>
    <w:rsid w:val="004B3ACA"/>
    <w:rsid w:val="004B4384"/>
    <w:rsid w:val="004B72DC"/>
    <w:rsid w:val="004C045E"/>
    <w:rsid w:val="004C3AD4"/>
    <w:rsid w:val="004C42E7"/>
    <w:rsid w:val="004C6378"/>
    <w:rsid w:val="004C63D5"/>
    <w:rsid w:val="004C780A"/>
    <w:rsid w:val="004C7B85"/>
    <w:rsid w:val="004D1664"/>
    <w:rsid w:val="004D16DD"/>
    <w:rsid w:val="004D199C"/>
    <w:rsid w:val="004D2778"/>
    <w:rsid w:val="004D335B"/>
    <w:rsid w:val="004D339B"/>
    <w:rsid w:val="004D42AF"/>
    <w:rsid w:val="004D6555"/>
    <w:rsid w:val="004D7ADA"/>
    <w:rsid w:val="004E0837"/>
    <w:rsid w:val="004E1FE2"/>
    <w:rsid w:val="004E319B"/>
    <w:rsid w:val="004E3E58"/>
    <w:rsid w:val="004E4B4E"/>
    <w:rsid w:val="004E6BBE"/>
    <w:rsid w:val="004F1290"/>
    <w:rsid w:val="004F27B7"/>
    <w:rsid w:val="004F39BA"/>
    <w:rsid w:val="004F39DE"/>
    <w:rsid w:val="004F4587"/>
    <w:rsid w:val="004F494E"/>
    <w:rsid w:val="004F7552"/>
    <w:rsid w:val="004F799A"/>
    <w:rsid w:val="00500F3A"/>
    <w:rsid w:val="005028A1"/>
    <w:rsid w:val="00503064"/>
    <w:rsid w:val="005047EC"/>
    <w:rsid w:val="00504F6A"/>
    <w:rsid w:val="005067B3"/>
    <w:rsid w:val="0050778D"/>
    <w:rsid w:val="005079CA"/>
    <w:rsid w:val="005107D4"/>
    <w:rsid w:val="00512D90"/>
    <w:rsid w:val="0051371E"/>
    <w:rsid w:val="00513CE8"/>
    <w:rsid w:val="005155E0"/>
    <w:rsid w:val="0051590A"/>
    <w:rsid w:val="00515FE4"/>
    <w:rsid w:val="00516D67"/>
    <w:rsid w:val="00517C3D"/>
    <w:rsid w:val="00517F21"/>
    <w:rsid w:val="005202E7"/>
    <w:rsid w:val="005214EA"/>
    <w:rsid w:val="005234B7"/>
    <w:rsid w:val="00523DFC"/>
    <w:rsid w:val="00526E74"/>
    <w:rsid w:val="005271FE"/>
    <w:rsid w:val="0052723F"/>
    <w:rsid w:val="0053258E"/>
    <w:rsid w:val="005327CB"/>
    <w:rsid w:val="0053481E"/>
    <w:rsid w:val="00540F30"/>
    <w:rsid w:val="005421F0"/>
    <w:rsid w:val="00543A0F"/>
    <w:rsid w:val="0054488F"/>
    <w:rsid w:val="00544A05"/>
    <w:rsid w:val="00544D50"/>
    <w:rsid w:val="00545AF3"/>
    <w:rsid w:val="0054732E"/>
    <w:rsid w:val="0055227F"/>
    <w:rsid w:val="00552C18"/>
    <w:rsid w:val="0055321A"/>
    <w:rsid w:val="0055369B"/>
    <w:rsid w:val="005539EF"/>
    <w:rsid w:val="005557A2"/>
    <w:rsid w:val="00563EC2"/>
    <w:rsid w:val="00571520"/>
    <w:rsid w:val="00571E8E"/>
    <w:rsid w:val="0057263E"/>
    <w:rsid w:val="0057329F"/>
    <w:rsid w:val="00574EB8"/>
    <w:rsid w:val="00576DA5"/>
    <w:rsid w:val="00576E70"/>
    <w:rsid w:val="005773D8"/>
    <w:rsid w:val="00580181"/>
    <w:rsid w:val="005802E4"/>
    <w:rsid w:val="00580EB8"/>
    <w:rsid w:val="00581AD6"/>
    <w:rsid w:val="00581C89"/>
    <w:rsid w:val="005828B0"/>
    <w:rsid w:val="00583C23"/>
    <w:rsid w:val="005861F8"/>
    <w:rsid w:val="00586222"/>
    <w:rsid w:val="00586BEB"/>
    <w:rsid w:val="00587215"/>
    <w:rsid w:val="00591A85"/>
    <w:rsid w:val="005923C4"/>
    <w:rsid w:val="005940CD"/>
    <w:rsid w:val="0059635E"/>
    <w:rsid w:val="005964D0"/>
    <w:rsid w:val="005A1E64"/>
    <w:rsid w:val="005A2BA2"/>
    <w:rsid w:val="005A45DD"/>
    <w:rsid w:val="005A53B3"/>
    <w:rsid w:val="005A55B5"/>
    <w:rsid w:val="005A7A44"/>
    <w:rsid w:val="005B1D5A"/>
    <w:rsid w:val="005B225C"/>
    <w:rsid w:val="005B24CB"/>
    <w:rsid w:val="005B3787"/>
    <w:rsid w:val="005B3B59"/>
    <w:rsid w:val="005B41FE"/>
    <w:rsid w:val="005B4570"/>
    <w:rsid w:val="005C0831"/>
    <w:rsid w:val="005C2716"/>
    <w:rsid w:val="005C2779"/>
    <w:rsid w:val="005C31B7"/>
    <w:rsid w:val="005C499A"/>
    <w:rsid w:val="005C5ED6"/>
    <w:rsid w:val="005C6449"/>
    <w:rsid w:val="005D0C49"/>
    <w:rsid w:val="005D1F45"/>
    <w:rsid w:val="005D20F0"/>
    <w:rsid w:val="005D33B0"/>
    <w:rsid w:val="005D354B"/>
    <w:rsid w:val="005D3625"/>
    <w:rsid w:val="005E1AF2"/>
    <w:rsid w:val="005E2437"/>
    <w:rsid w:val="005E300D"/>
    <w:rsid w:val="005E4EDD"/>
    <w:rsid w:val="005E5F99"/>
    <w:rsid w:val="005E6B20"/>
    <w:rsid w:val="005E72DB"/>
    <w:rsid w:val="005E79C5"/>
    <w:rsid w:val="005F15F1"/>
    <w:rsid w:val="005F4989"/>
    <w:rsid w:val="005F539C"/>
    <w:rsid w:val="005F6DF0"/>
    <w:rsid w:val="005F7008"/>
    <w:rsid w:val="005F7547"/>
    <w:rsid w:val="005F7E38"/>
    <w:rsid w:val="00600A8B"/>
    <w:rsid w:val="00601639"/>
    <w:rsid w:val="006016B9"/>
    <w:rsid w:val="00604565"/>
    <w:rsid w:val="00605DAD"/>
    <w:rsid w:val="006071D1"/>
    <w:rsid w:val="00610189"/>
    <w:rsid w:val="006105D3"/>
    <w:rsid w:val="0061071F"/>
    <w:rsid w:val="00611786"/>
    <w:rsid w:val="0061429D"/>
    <w:rsid w:val="00615459"/>
    <w:rsid w:val="00616371"/>
    <w:rsid w:val="00616C41"/>
    <w:rsid w:val="006204F8"/>
    <w:rsid w:val="00623638"/>
    <w:rsid w:val="00624EAD"/>
    <w:rsid w:val="00625306"/>
    <w:rsid w:val="00625A89"/>
    <w:rsid w:val="00625E7C"/>
    <w:rsid w:val="006274D3"/>
    <w:rsid w:val="00627A3B"/>
    <w:rsid w:val="00633EA8"/>
    <w:rsid w:val="00634165"/>
    <w:rsid w:val="0063519C"/>
    <w:rsid w:val="0064028A"/>
    <w:rsid w:val="00641B16"/>
    <w:rsid w:val="00642DC9"/>
    <w:rsid w:val="00645C73"/>
    <w:rsid w:val="00645E83"/>
    <w:rsid w:val="006460F0"/>
    <w:rsid w:val="00646740"/>
    <w:rsid w:val="00653AE7"/>
    <w:rsid w:val="006542FE"/>
    <w:rsid w:val="00654EF0"/>
    <w:rsid w:val="00655644"/>
    <w:rsid w:val="006562F6"/>
    <w:rsid w:val="00657B49"/>
    <w:rsid w:val="0066185C"/>
    <w:rsid w:val="00662E5F"/>
    <w:rsid w:val="00664088"/>
    <w:rsid w:val="006651DF"/>
    <w:rsid w:val="006662A0"/>
    <w:rsid w:val="00667B23"/>
    <w:rsid w:val="00672325"/>
    <w:rsid w:val="00672B29"/>
    <w:rsid w:val="00672F36"/>
    <w:rsid w:val="006736DE"/>
    <w:rsid w:val="00673F47"/>
    <w:rsid w:val="00676ED2"/>
    <w:rsid w:val="0067742F"/>
    <w:rsid w:val="00681054"/>
    <w:rsid w:val="00681E0A"/>
    <w:rsid w:val="00682D10"/>
    <w:rsid w:val="006844D1"/>
    <w:rsid w:val="006865D8"/>
    <w:rsid w:val="00686D55"/>
    <w:rsid w:val="00686D9A"/>
    <w:rsid w:val="006878B8"/>
    <w:rsid w:val="00687921"/>
    <w:rsid w:val="00687EA5"/>
    <w:rsid w:val="00692352"/>
    <w:rsid w:val="0069346B"/>
    <w:rsid w:val="006943F7"/>
    <w:rsid w:val="00695114"/>
    <w:rsid w:val="0069598A"/>
    <w:rsid w:val="00696340"/>
    <w:rsid w:val="006A2AD0"/>
    <w:rsid w:val="006A2C22"/>
    <w:rsid w:val="006A3319"/>
    <w:rsid w:val="006A3539"/>
    <w:rsid w:val="006A38B8"/>
    <w:rsid w:val="006A4445"/>
    <w:rsid w:val="006A550D"/>
    <w:rsid w:val="006A5AD6"/>
    <w:rsid w:val="006A6EDC"/>
    <w:rsid w:val="006B014C"/>
    <w:rsid w:val="006B05A9"/>
    <w:rsid w:val="006B07CC"/>
    <w:rsid w:val="006B2568"/>
    <w:rsid w:val="006B5E1A"/>
    <w:rsid w:val="006B6489"/>
    <w:rsid w:val="006B6C35"/>
    <w:rsid w:val="006C0663"/>
    <w:rsid w:val="006C10E0"/>
    <w:rsid w:val="006C2076"/>
    <w:rsid w:val="006C2274"/>
    <w:rsid w:val="006C268E"/>
    <w:rsid w:val="006C3A36"/>
    <w:rsid w:val="006C43E5"/>
    <w:rsid w:val="006C4B56"/>
    <w:rsid w:val="006C69E6"/>
    <w:rsid w:val="006C783C"/>
    <w:rsid w:val="006D1385"/>
    <w:rsid w:val="006D181A"/>
    <w:rsid w:val="006D5518"/>
    <w:rsid w:val="006D5C87"/>
    <w:rsid w:val="006D66D5"/>
    <w:rsid w:val="006D7322"/>
    <w:rsid w:val="006D75CF"/>
    <w:rsid w:val="006D7C57"/>
    <w:rsid w:val="006E135C"/>
    <w:rsid w:val="006E2E06"/>
    <w:rsid w:val="006E3CF2"/>
    <w:rsid w:val="006E63B9"/>
    <w:rsid w:val="006E6650"/>
    <w:rsid w:val="006E6D7E"/>
    <w:rsid w:val="006E796D"/>
    <w:rsid w:val="006F17E7"/>
    <w:rsid w:val="006F32F1"/>
    <w:rsid w:val="006F5834"/>
    <w:rsid w:val="006F6480"/>
    <w:rsid w:val="006F67CE"/>
    <w:rsid w:val="006F7DCE"/>
    <w:rsid w:val="00700801"/>
    <w:rsid w:val="00700BAF"/>
    <w:rsid w:val="00701923"/>
    <w:rsid w:val="0070311A"/>
    <w:rsid w:val="00703406"/>
    <w:rsid w:val="0070413F"/>
    <w:rsid w:val="0070608F"/>
    <w:rsid w:val="00706548"/>
    <w:rsid w:val="00706FA6"/>
    <w:rsid w:val="00707326"/>
    <w:rsid w:val="00710DF2"/>
    <w:rsid w:val="00710E67"/>
    <w:rsid w:val="00713F4E"/>
    <w:rsid w:val="00714B68"/>
    <w:rsid w:val="00714D71"/>
    <w:rsid w:val="0071515B"/>
    <w:rsid w:val="007160AA"/>
    <w:rsid w:val="007174DB"/>
    <w:rsid w:val="00717707"/>
    <w:rsid w:val="00724499"/>
    <w:rsid w:val="00724AA1"/>
    <w:rsid w:val="0073085A"/>
    <w:rsid w:val="007314F2"/>
    <w:rsid w:val="007325BF"/>
    <w:rsid w:val="0073335E"/>
    <w:rsid w:val="00740750"/>
    <w:rsid w:val="00741CD7"/>
    <w:rsid w:val="00742246"/>
    <w:rsid w:val="00743D71"/>
    <w:rsid w:val="007456BA"/>
    <w:rsid w:val="007457DB"/>
    <w:rsid w:val="00745DF1"/>
    <w:rsid w:val="00745FA7"/>
    <w:rsid w:val="00746CE9"/>
    <w:rsid w:val="0075001E"/>
    <w:rsid w:val="00750D31"/>
    <w:rsid w:val="00751137"/>
    <w:rsid w:val="007511B7"/>
    <w:rsid w:val="00751E1E"/>
    <w:rsid w:val="00753132"/>
    <w:rsid w:val="00756F92"/>
    <w:rsid w:val="00761A7F"/>
    <w:rsid w:val="0076239F"/>
    <w:rsid w:val="00763DB2"/>
    <w:rsid w:val="00765EB1"/>
    <w:rsid w:val="007709B2"/>
    <w:rsid w:val="00770C88"/>
    <w:rsid w:val="007716DE"/>
    <w:rsid w:val="007721FA"/>
    <w:rsid w:val="00773453"/>
    <w:rsid w:val="007742EB"/>
    <w:rsid w:val="00775C78"/>
    <w:rsid w:val="00777655"/>
    <w:rsid w:val="007801B3"/>
    <w:rsid w:val="00780591"/>
    <w:rsid w:val="00780A66"/>
    <w:rsid w:val="007814C7"/>
    <w:rsid w:val="0078216D"/>
    <w:rsid w:val="00782BE6"/>
    <w:rsid w:val="0078318A"/>
    <w:rsid w:val="00783F47"/>
    <w:rsid w:val="00784836"/>
    <w:rsid w:val="00785ED9"/>
    <w:rsid w:val="00790CD7"/>
    <w:rsid w:val="0079288A"/>
    <w:rsid w:val="00793574"/>
    <w:rsid w:val="00793ECC"/>
    <w:rsid w:val="0079508D"/>
    <w:rsid w:val="007955EB"/>
    <w:rsid w:val="00795757"/>
    <w:rsid w:val="00797DB0"/>
    <w:rsid w:val="007A1FFD"/>
    <w:rsid w:val="007A4C88"/>
    <w:rsid w:val="007A5D09"/>
    <w:rsid w:val="007A6045"/>
    <w:rsid w:val="007B138E"/>
    <w:rsid w:val="007B1C47"/>
    <w:rsid w:val="007B2868"/>
    <w:rsid w:val="007B3215"/>
    <w:rsid w:val="007B43DF"/>
    <w:rsid w:val="007B5189"/>
    <w:rsid w:val="007C006D"/>
    <w:rsid w:val="007C1194"/>
    <w:rsid w:val="007C142D"/>
    <w:rsid w:val="007C1F7E"/>
    <w:rsid w:val="007C2AB8"/>
    <w:rsid w:val="007C2B7E"/>
    <w:rsid w:val="007C31C2"/>
    <w:rsid w:val="007C6B61"/>
    <w:rsid w:val="007C750D"/>
    <w:rsid w:val="007C7A00"/>
    <w:rsid w:val="007C7FD0"/>
    <w:rsid w:val="007D1294"/>
    <w:rsid w:val="007D14DF"/>
    <w:rsid w:val="007D1630"/>
    <w:rsid w:val="007D1CC1"/>
    <w:rsid w:val="007D24E9"/>
    <w:rsid w:val="007D2865"/>
    <w:rsid w:val="007D2986"/>
    <w:rsid w:val="007D2D40"/>
    <w:rsid w:val="007D4EDE"/>
    <w:rsid w:val="007D5F05"/>
    <w:rsid w:val="007D6CAD"/>
    <w:rsid w:val="007E1D6E"/>
    <w:rsid w:val="007E2C8F"/>
    <w:rsid w:val="007E2E2A"/>
    <w:rsid w:val="007E3062"/>
    <w:rsid w:val="007E38E9"/>
    <w:rsid w:val="007E42D0"/>
    <w:rsid w:val="007E6219"/>
    <w:rsid w:val="007E6542"/>
    <w:rsid w:val="007E6D3E"/>
    <w:rsid w:val="007F0687"/>
    <w:rsid w:val="007F1067"/>
    <w:rsid w:val="007F1F0B"/>
    <w:rsid w:val="007F21EF"/>
    <w:rsid w:val="007F34E2"/>
    <w:rsid w:val="007F375A"/>
    <w:rsid w:val="007F3ECD"/>
    <w:rsid w:val="007F4FB1"/>
    <w:rsid w:val="007F57B0"/>
    <w:rsid w:val="007F73D9"/>
    <w:rsid w:val="008000BA"/>
    <w:rsid w:val="0080022F"/>
    <w:rsid w:val="00802036"/>
    <w:rsid w:val="00802681"/>
    <w:rsid w:val="00802B2D"/>
    <w:rsid w:val="00803299"/>
    <w:rsid w:val="008032CF"/>
    <w:rsid w:val="00804FEB"/>
    <w:rsid w:val="0080609D"/>
    <w:rsid w:val="008104C5"/>
    <w:rsid w:val="008115D4"/>
    <w:rsid w:val="008116EE"/>
    <w:rsid w:val="00811804"/>
    <w:rsid w:val="008121AD"/>
    <w:rsid w:val="00813F36"/>
    <w:rsid w:val="0081539A"/>
    <w:rsid w:val="0081674E"/>
    <w:rsid w:val="0081755A"/>
    <w:rsid w:val="00817868"/>
    <w:rsid w:val="008208BD"/>
    <w:rsid w:val="00821EFA"/>
    <w:rsid w:val="0082248B"/>
    <w:rsid w:val="00824C58"/>
    <w:rsid w:val="008276C5"/>
    <w:rsid w:val="00830700"/>
    <w:rsid w:val="00831A78"/>
    <w:rsid w:val="008320DC"/>
    <w:rsid w:val="00834CFE"/>
    <w:rsid w:val="00834DDB"/>
    <w:rsid w:val="00836CEE"/>
    <w:rsid w:val="0084213E"/>
    <w:rsid w:val="008427C0"/>
    <w:rsid w:val="00844BA9"/>
    <w:rsid w:val="008459D7"/>
    <w:rsid w:val="00846A77"/>
    <w:rsid w:val="008503CA"/>
    <w:rsid w:val="008512E3"/>
    <w:rsid w:val="008520C8"/>
    <w:rsid w:val="00852576"/>
    <w:rsid w:val="008530AC"/>
    <w:rsid w:val="00853834"/>
    <w:rsid w:val="00855987"/>
    <w:rsid w:val="00857F8F"/>
    <w:rsid w:val="008621C6"/>
    <w:rsid w:val="00863488"/>
    <w:rsid w:val="008636F2"/>
    <w:rsid w:val="00864C1A"/>
    <w:rsid w:val="00866B5E"/>
    <w:rsid w:val="008676BE"/>
    <w:rsid w:val="00871784"/>
    <w:rsid w:val="00874AD4"/>
    <w:rsid w:val="00875296"/>
    <w:rsid w:val="008759B2"/>
    <w:rsid w:val="00875CDE"/>
    <w:rsid w:val="00875FDE"/>
    <w:rsid w:val="008763A5"/>
    <w:rsid w:val="00876B8F"/>
    <w:rsid w:val="00877535"/>
    <w:rsid w:val="0088077B"/>
    <w:rsid w:val="00880D6A"/>
    <w:rsid w:val="0088152F"/>
    <w:rsid w:val="00882A5A"/>
    <w:rsid w:val="00885554"/>
    <w:rsid w:val="00885F45"/>
    <w:rsid w:val="00890419"/>
    <w:rsid w:val="00893464"/>
    <w:rsid w:val="00894307"/>
    <w:rsid w:val="0089441F"/>
    <w:rsid w:val="0089484D"/>
    <w:rsid w:val="008959D4"/>
    <w:rsid w:val="008A09A4"/>
    <w:rsid w:val="008A1776"/>
    <w:rsid w:val="008A196C"/>
    <w:rsid w:val="008A2393"/>
    <w:rsid w:val="008A30A2"/>
    <w:rsid w:val="008A536D"/>
    <w:rsid w:val="008A5F26"/>
    <w:rsid w:val="008A741A"/>
    <w:rsid w:val="008A7786"/>
    <w:rsid w:val="008B10E7"/>
    <w:rsid w:val="008B309F"/>
    <w:rsid w:val="008B4058"/>
    <w:rsid w:val="008B564D"/>
    <w:rsid w:val="008B65DD"/>
    <w:rsid w:val="008B6797"/>
    <w:rsid w:val="008B6C71"/>
    <w:rsid w:val="008C0F11"/>
    <w:rsid w:val="008C1D66"/>
    <w:rsid w:val="008C2861"/>
    <w:rsid w:val="008C39E6"/>
    <w:rsid w:val="008C407C"/>
    <w:rsid w:val="008C45F3"/>
    <w:rsid w:val="008C544E"/>
    <w:rsid w:val="008C5FF5"/>
    <w:rsid w:val="008C6466"/>
    <w:rsid w:val="008C6E05"/>
    <w:rsid w:val="008C71D4"/>
    <w:rsid w:val="008C7204"/>
    <w:rsid w:val="008C7DC6"/>
    <w:rsid w:val="008D4D97"/>
    <w:rsid w:val="008D563F"/>
    <w:rsid w:val="008D6BEB"/>
    <w:rsid w:val="008E2A7C"/>
    <w:rsid w:val="008E3BD5"/>
    <w:rsid w:val="008E4376"/>
    <w:rsid w:val="008E43C1"/>
    <w:rsid w:val="008E462B"/>
    <w:rsid w:val="008E4D05"/>
    <w:rsid w:val="008E5135"/>
    <w:rsid w:val="008E7A1C"/>
    <w:rsid w:val="008E7AC2"/>
    <w:rsid w:val="008E7EBB"/>
    <w:rsid w:val="008F074A"/>
    <w:rsid w:val="008F104C"/>
    <w:rsid w:val="008F125E"/>
    <w:rsid w:val="008F256F"/>
    <w:rsid w:val="008F3954"/>
    <w:rsid w:val="008F4349"/>
    <w:rsid w:val="008F4BA0"/>
    <w:rsid w:val="008F5300"/>
    <w:rsid w:val="009006F1"/>
    <w:rsid w:val="00901BC0"/>
    <w:rsid w:val="009021E9"/>
    <w:rsid w:val="0090345F"/>
    <w:rsid w:val="00903CC3"/>
    <w:rsid w:val="00904811"/>
    <w:rsid w:val="00906CF9"/>
    <w:rsid w:val="00910F79"/>
    <w:rsid w:val="009122EA"/>
    <w:rsid w:val="00912AF9"/>
    <w:rsid w:val="00914F12"/>
    <w:rsid w:val="0091692B"/>
    <w:rsid w:val="00921273"/>
    <w:rsid w:val="00922847"/>
    <w:rsid w:val="00923BFC"/>
    <w:rsid w:val="00926111"/>
    <w:rsid w:val="009267C0"/>
    <w:rsid w:val="009308EE"/>
    <w:rsid w:val="00930E56"/>
    <w:rsid w:val="0093424A"/>
    <w:rsid w:val="00934EAF"/>
    <w:rsid w:val="00935A70"/>
    <w:rsid w:val="00936C6F"/>
    <w:rsid w:val="00937014"/>
    <w:rsid w:val="009401C5"/>
    <w:rsid w:val="00940209"/>
    <w:rsid w:val="00942781"/>
    <w:rsid w:val="00943F10"/>
    <w:rsid w:val="00944333"/>
    <w:rsid w:val="0094481B"/>
    <w:rsid w:val="00944BDA"/>
    <w:rsid w:val="009463A5"/>
    <w:rsid w:val="00946964"/>
    <w:rsid w:val="00946A4B"/>
    <w:rsid w:val="009477FE"/>
    <w:rsid w:val="0094794C"/>
    <w:rsid w:val="0095268C"/>
    <w:rsid w:val="0095323E"/>
    <w:rsid w:val="009549D6"/>
    <w:rsid w:val="009551C0"/>
    <w:rsid w:val="0095643C"/>
    <w:rsid w:val="00956E96"/>
    <w:rsid w:val="009578E6"/>
    <w:rsid w:val="00960029"/>
    <w:rsid w:val="0096023B"/>
    <w:rsid w:val="00961BEA"/>
    <w:rsid w:val="0096201C"/>
    <w:rsid w:val="009627A3"/>
    <w:rsid w:val="0096424C"/>
    <w:rsid w:val="00965F4C"/>
    <w:rsid w:val="00966687"/>
    <w:rsid w:val="009679BE"/>
    <w:rsid w:val="0097014F"/>
    <w:rsid w:val="009710E8"/>
    <w:rsid w:val="00971811"/>
    <w:rsid w:val="00972C47"/>
    <w:rsid w:val="0097334E"/>
    <w:rsid w:val="009743E0"/>
    <w:rsid w:val="009749BF"/>
    <w:rsid w:val="00975C53"/>
    <w:rsid w:val="009765EA"/>
    <w:rsid w:val="0098014C"/>
    <w:rsid w:val="009803C4"/>
    <w:rsid w:val="00981223"/>
    <w:rsid w:val="00981808"/>
    <w:rsid w:val="00981EF7"/>
    <w:rsid w:val="00982BC4"/>
    <w:rsid w:val="00985F86"/>
    <w:rsid w:val="0098701C"/>
    <w:rsid w:val="00990900"/>
    <w:rsid w:val="009911DE"/>
    <w:rsid w:val="00991B8E"/>
    <w:rsid w:val="00991E0C"/>
    <w:rsid w:val="0099219A"/>
    <w:rsid w:val="009940B9"/>
    <w:rsid w:val="009949CE"/>
    <w:rsid w:val="009950D5"/>
    <w:rsid w:val="009956DA"/>
    <w:rsid w:val="00996741"/>
    <w:rsid w:val="0099690A"/>
    <w:rsid w:val="00996910"/>
    <w:rsid w:val="009A184C"/>
    <w:rsid w:val="009A342A"/>
    <w:rsid w:val="009A4A6E"/>
    <w:rsid w:val="009A4DE7"/>
    <w:rsid w:val="009A6AA4"/>
    <w:rsid w:val="009A6CEA"/>
    <w:rsid w:val="009A79AA"/>
    <w:rsid w:val="009A7A85"/>
    <w:rsid w:val="009B09DB"/>
    <w:rsid w:val="009B0B0D"/>
    <w:rsid w:val="009B1DFC"/>
    <w:rsid w:val="009B2458"/>
    <w:rsid w:val="009B4C74"/>
    <w:rsid w:val="009B504B"/>
    <w:rsid w:val="009B598E"/>
    <w:rsid w:val="009B625F"/>
    <w:rsid w:val="009C0D90"/>
    <w:rsid w:val="009C0E6D"/>
    <w:rsid w:val="009C35EA"/>
    <w:rsid w:val="009C4BE2"/>
    <w:rsid w:val="009C59C4"/>
    <w:rsid w:val="009C70A6"/>
    <w:rsid w:val="009D08B6"/>
    <w:rsid w:val="009D1C8A"/>
    <w:rsid w:val="009D2257"/>
    <w:rsid w:val="009D3742"/>
    <w:rsid w:val="009D44D0"/>
    <w:rsid w:val="009D5653"/>
    <w:rsid w:val="009D7B54"/>
    <w:rsid w:val="009E0FBC"/>
    <w:rsid w:val="009E2113"/>
    <w:rsid w:val="009E3251"/>
    <w:rsid w:val="009E529E"/>
    <w:rsid w:val="009E5344"/>
    <w:rsid w:val="009E5B32"/>
    <w:rsid w:val="009E6AC0"/>
    <w:rsid w:val="009F15B5"/>
    <w:rsid w:val="009F2FEE"/>
    <w:rsid w:val="009F3EA0"/>
    <w:rsid w:val="009F454F"/>
    <w:rsid w:val="009F57C0"/>
    <w:rsid w:val="009F6D72"/>
    <w:rsid w:val="00A005B3"/>
    <w:rsid w:val="00A018A0"/>
    <w:rsid w:val="00A02903"/>
    <w:rsid w:val="00A03B80"/>
    <w:rsid w:val="00A04E38"/>
    <w:rsid w:val="00A054A5"/>
    <w:rsid w:val="00A06303"/>
    <w:rsid w:val="00A0654F"/>
    <w:rsid w:val="00A07318"/>
    <w:rsid w:val="00A07B8B"/>
    <w:rsid w:val="00A10C83"/>
    <w:rsid w:val="00A11D78"/>
    <w:rsid w:val="00A13EDD"/>
    <w:rsid w:val="00A142EC"/>
    <w:rsid w:val="00A1645A"/>
    <w:rsid w:val="00A176F3"/>
    <w:rsid w:val="00A20009"/>
    <w:rsid w:val="00A2155C"/>
    <w:rsid w:val="00A21C73"/>
    <w:rsid w:val="00A2432F"/>
    <w:rsid w:val="00A2460C"/>
    <w:rsid w:val="00A25213"/>
    <w:rsid w:val="00A25CAC"/>
    <w:rsid w:val="00A26748"/>
    <w:rsid w:val="00A270D9"/>
    <w:rsid w:val="00A30718"/>
    <w:rsid w:val="00A307D2"/>
    <w:rsid w:val="00A3456E"/>
    <w:rsid w:val="00A34613"/>
    <w:rsid w:val="00A358FF"/>
    <w:rsid w:val="00A40434"/>
    <w:rsid w:val="00A40CF0"/>
    <w:rsid w:val="00A4128A"/>
    <w:rsid w:val="00A43128"/>
    <w:rsid w:val="00A436AD"/>
    <w:rsid w:val="00A4410E"/>
    <w:rsid w:val="00A4493E"/>
    <w:rsid w:val="00A4727D"/>
    <w:rsid w:val="00A47A3D"/>
    <w:rsid w:val="00A500C9"/>
    <w:rsid w:val="00A50760"/>
    <w:rsid w:val="00A51056"/>
    <w:rsid w:val="00A520BA"/>
    <w:rsid w:val="00A537C1"/>
    <w:rsid w:val="00A53A6A"/>
    <w:rsid w:val="00A543E8"/>
    <w:rsid w:val="00A56558"/>
    <w:rsid w:val="00A5732A"/>
    <w:rsid w:val="00A61AEB"/>
    <w:rsid w:val="00A62054"/>
    <w:rsid w:val="00A62C39"/>
    <w:rsid w:val="00A63150"/>
    <w:rsid w:val="00A67185"/>
    <w:rsid w:val="00A67B52"/>
    <w:rsid w:val="00A67C88"/>
    <w:rsid w:val="00A70517"/>
    <w:rsid w:val="00A70DDF"/>
    <w:rsid w:val="00A717BE"/>
    <w:rsid w:val="00A72F2D"/>
    <w:rsid w:val="00A75889"/>
    <w:rsid w:val="00A766CC"/>
    <w:rsid w:val="00A769A3"/>
    <w:rsid w:val="00A76C8B"/>
    <w:rsid w:val="00A80B57"/>
    <w:rsid w:val="00A83255"/>
    <w:rsid w:val="00A83C5F"/>
    <w:rsid w:val="00A845ED"/>
    <w:rsid w:val="00A85706"/>
    <w:rsid w:val="00A859DE"/>
    <w:rsid w:val="00A86069"/>
    <w:rsid w:val="00A86B83"/>
    <w:rsid w:val="00A86D34"/>
    <w:rsid w:val="00A939D2"/>
    <w:rsid w:val="00A93A62"/>
    <w:rsid w:val="00A95EB0"/>
    <w:rsid w:val="00A95FF3"/>
    <w:rsid w:val="00A96606"/>
    <w:rsid w:val="00A973F5"/>
    <w:rsid w:val="00AA0E6F"/>
    <w:rsid w:val="00AA1252"/>
    <w:rsid w:val="00AA3939"/>
    <w:rsid w:val="00AA5021"/>
    <w:rsid w:val="00AA6143"/>
    <w:rsid w:val="00AA755D"/>
    <w:rsid w:val="00AB1B17"/>
    <w:rsid w:val="00AB4C2F"/>
    <w:rsid w:val="00AB5992"/>
    <w:rsid w:val="00AB5BB1"/>
    <w:rsid w:val="00AB606D"/>
    <w:rsid w:val="00AC0E49"/>
    <w:rsid w:val="00AC4DDB"/>
    <w:rsid w:val="00AC5BD3"/>
    <w:rsid w:val="00AD1567"/>
    <w:rsid w:val="00AD2DB5"/>
    <w:rsid w:val="00AD34D4"/>
    <w:rsid w:val="00AD4BFC"/>
    <w:rsid w:val="00AD7758"/>
    <w:rsid w:val="00AE268C"/>
    <w:rsid w:val="00AE3594"/>
    <w:rsid w:val="00AE401A"/>
    <w:rsid w:val="00AE4AFD"/>
    <w:rsid w:val="00AE5A3E"/>
    <w:rsid w:val="00AE5DF9"/>
    <w:rsid w:val="00AE76DC"/>
    <w:rsid w:val="00AF032B"/>
    <w:rsid w:val="00AF032E"/>
    <w:rsid w:val="00AF0DEC"/>
    <w:rsid w:val="00AF1819"/>
    <w:rsid w:val="00AF1D0E"/>
    <w:rsid w:val="00AF43FD"/>
    <w:rsid w:val="00AF455E"/>
    <w:rsid w:val="00AF55A8"/>
    <w:rsid w:val="00AF6129"/>
    <w:rsid w:val="00B01797"/>
    <w:rsid w:val="00B018C7"/>
    <w:rsid w:val="00B04662"/>
    <w:rsid w:val="00B047B4"/>
    <w:rsid w:val="00B05FBF"/>
    <w:rsid w:val="00B06A37"/>
    <w:rsid w:val="00B06C84"/>
    <w:rsid w:val="00B10F31"/>
    <w:rsid w:val="00B1355A"/>
    <w:rsid w:val="00B13C28"/>
    <w:rsid w:val="00B14ABA"/>
    <w:rsid w:val="00B14F2C"/>
    <w:rsid w:val="00B17C4C"/>
    <w:rsid w:val="00B20423"/>
    <w:rsid w:val="00B20E90"/>
    <w:rsid w:val="00B2150E"/>
    <w:rsid w:val="00B21D54"/>
    <w:rsid w:val="00B24DFC"/>
    <w:rsid w:val="00B273E9"/>
    <w:rsid w:val="00B316A1"/>
    <w:rsid w:val="00B32880"/>
    <w:rsid w:val="00B32C61"/>
    <w:rsid w:val="00B340CB"/>
    <w:rsid w:val="00B35C53"/>
    <w:rsid w:val="00B35FD9"/>
    <w:rsid w:val="00B40110"/>
    <w:rsid w:val="00B402B7"/>
    <w:rsid w:val="00B41069"/>
    <w:rsid w:val="00B41214"/>
    <w:rsid w:val="00B41F81"/>
    <w:rsid w:val="00B423C2"/>
    <w:rsid w:val="00B426E7"/>
    <w:rsid w:val="00B4367E"/>
    <w:rsid w:val="00B46459"/>
    <w:rsid w:val="00B465D1"/>
    <w:rsid w:val="00B46A60"/>
    <w:rsid w:val="00B47066"/>
    <w:rsid w:val="00B4760E"/>
    <w:rsid w:val="00B4797C"/>
    <w:rsid w:val="00B47CF0"/>
    <w:rsid w:val="00B5130B"/>
    <w:rsid w:val="00B524A8"/>
    <w:rsid w:val="00B52E8F"/>
    <w:rsid w:val="00B54153"/>
    <w:rsid w:val="00B54E9C"/>
    <w:rsid w:val="00B55718"/>
    <w:rsid w:val="00B56427"/>
    <w:rsid w:val="00B57A1F"/>
    <w:rsid w:val="00B60433"/>
    <w:rsid w:val="00B63A22"/>
    <w:rsid w:val="00B645D9"/>
    <w:rsid w:val="00B64D65"/>
    <w:rsid w:val="00B667A6"/>
    <w:rsid w:val="00B7032C"/>
    <w:rsid w:val="00B70BC4"/>
    <w:rsid w:val="00B72428"/>
    <w:rsid w:val="00B74D14"/>
    <w:rsid w:val="00B75848"/>
    <w:rsid w:val="00B76C72"/>
    <w:rsid w:val="00B80987"/>
    <w:rsid w:val="00B81ADF"/>
    <w:rsid w:val="00B81C4A"/>
    <w:rsid w:val="00B82528"/>
    <w:rsid w:val="00B83031"/>
    <w:rsid w:val="00B850A1"/>
    <w:rsid w:val="00B85DA2"/>
    <w:rsid w:val="00B87A6F"/>
    <w:rsid w:val="00B906E4"/>
    <w:rsid w:val="00B91CC1"/>
    <w:rsid w:val="00B93134"/>
    <w:rsid w:val="00B9519D"/>
    <w:rsid w:val="00B95439"/>
    <w:rsid w:val="00B967B4"/>
    <w:rsid w:val="00B969D8"/>
    <w:rsid w:val="00B97985"/>
    <w:rsid w:val="00BA0786"/>
    <w:rsid w:val="00BA4A1A"/>
    <w:rsid w:val="00BA4B7A"/>
    <w:rsid w:val="00BA5C91"/>
    <w:rsid w:val="00BB20C6"/>
    <w:rsid w:val="00BB6749"/>
    <w:rsid w:val="00BB7F2B"/>
    <w:rsid w:val="00BC2360"/>
    <w:rsid w:val="00BC2536"/>
    <w:rsid w:val="00BC253F"/>
    <w:rsid w:val="00BC2A61"/>
    <w:rsid w:val="00BC4A3C"/>
    <w:rsid w:val="00BC6411"/>
    <w:rsid w:val="00BC662A"/>
    <w:rsid w:val="00BC7ECF"/>
    <w:rsid w:val="00BD3C38"/>
    <w:rsid w:val="00BD542A"/>
    <w:rsid w:val="00BD5E0F"/>
    <w:rsid w:val="00BD60B3"/>
    <w:rsid w:val="00BD6924"/>
    <w:rsid w:val="00BD6F0A"/>
    <w:rsid w:val="00BE2E25"/>
    <w:rsid w:val="00BE4A4C"/>
    <w:rsid w:val="00BE73AD"/>
    <w:rsid w:val="00BF12D2"/>
    <w:rsid w:val="00BF2EA8"/>
    <w:rsid w:val="00BF3920"/>
    <w:rsid w:val="00BF3D06"/>
    <w:rsid w:val="00BF4876"/>
    <w:rsid w:val="00BF63BE"/>
    <w:rsid w:val="00BF6B54"/>
    <w:rsid w:val="00C00123"/>
    <w:rsid w:val="00C00456"/>
    <w:rsid w:val="00C02FA8"/>
    <w:rsid w:val="00C03947"/>
    <w:rsid w:val="00C03E33"/>
    <w:rsid w:val="00C04337"/>
    <w:rsid w:val="00C04C50"/>
    <w:rsid w:val="00C06319"/>
    <w:rsid w:val="00C11F9F"/>
    <w:rsid w:val="00C1372B"/>
    <w:rsid w:val="00C147FB"/>
    <w:rsid w:val="00C15135"/>
    <w:rsid w:val="00C2237C"/>
    <w:rsid w:val="00C236BF"/>
    <w:rsid w:val="00C24CAA"/>
    <w:rsid w:val="00C25A41"/>
    <w:rsid w:val="00C30141"/>
    <w:rsid w:val="00C31180"/>
    <w:rsid w:val="00C3786A"/>
    <w:rsid w:val="00C412D7"/>
    <w:rsid w:val="00C43A0D"/>
    <w:rsid w:val="00C44AE5"/>
    <w:rsid w:val="00C45509"/>
    <w:rsid w:val="00C46EFA"/>
    <w:rsid w:val="00C47940"/>
    <w:rsid w:val="00C47BEF"/>
    <w:rsid w:val="00C51AFA"/>
    <w:rsid w:val="00C5225E"/>
    <w:rsid w:val="00C533FB"/>
    <w:rsid w:val="00C5353F"/>
    <w:rsid w:val="00C538CF"/>
    <w:rsid w:val="00C557B4"/>
    <w:rsid w:val="00C5600A"/>
    <w:rsid w:val="00C56E18"/>
    <w:rsid w:val="00C57177"/>
    <w:rsid w:val="00C57279"/>
    <w:rsid w:val="00C57761"/>
    <w:rsid w:val="00C60C68"/>
    <w:rsid w:val="00C63190"/>
    <w:rsid w:val="00C6401D"/>
    <w:rsid w:val="00C66479"/>
    <w:rsid w:val="00C67BC9"/>
    <w:rsid w:val="00C700FF"/>
    <w:rsid w:val="00C70F7D"/>
    <w:rsid w:val="00C72A4C"/>
    <w:rsid w:val="00C73A05"/>
    <w:rsid w:val="00C74E8C"/>
    <w:rsid w:val="00C7567E"/>
    <w:rsid w:val="00C760C4"/>
    <w:rsid w:val="00C81E0E"/>
    <w:rsid w:val="00C82560"/>
    <w:rsid w:val="00C83AF9"/>
    <w:rsid w:val="00C84125"/>
    <w:rsid w:val="00C87B3D"/>
    <w:rsid w:val="00C90962"/>
    <w:rsid w:val="00C93F96"/>
    <w:rsid w:val="00C94357"/>
    <w:rsid w:val="00C96F6C"/>
    <w:rsid w:val="00C975CE"/>
    <w:rsid w:val="00C976BF"/>
    <w:rsid w:val="00CA031E"/>
    <w:rsid w:val="00CA441C"/>
    <w:rsid w:val="00CA66C4"/>
    <w:rsid w:val="00CA7F1A"/>
    <w:rsid w:val="00CB1F39"/>
    <w:rsid w:val="00CB27A7"/>
    <w:rsid w:val="00CB2FC0"/>
    <w:rsid w:val="00CB4EFC"/>
    <w:rsid w:val="00CB6705"/>
    <w:rsid w:val="00CB68B5"/>
    <w:rsid w:val="00CB7511"/>
    <w:rsid w:val="00CC0D05"/>
    <w:rsid w:val="00CC3104"/>
    <w:rsid w:val="00CC716F"/>
    <w:rsid w:val="00CD043B"/>
    <w:rsid w:val="00CD0C56"/>
    <w:rsid w:val="00CD2AC6"/>
    <w:rsid w:val="00CD2D8D"/>
    <w:rsid w:val="00CD535C"/>
    <w:rsid w:val="00CD6BD2"/>
    <w:rsid w:val="00CD7751"/>
    <w:rsid w:val="00CE0137"/>
    <w:rsid w:val="00CE1858"/>
    <w:rsid w:val="00CE2175"/>
    <w:rsid w:val="00CE2526"/>
    <w:rsid w:val="00CE288B"/>
    <w:rsid w:val="00CE304F"/>
    <w:rsid w:val="00CE53A6"/>
    <w:rsid w:val="00CE5589"/>
    <w:rsid w:val="00CE6492"/>
    <w:rsid w:val="00CE674D"/>
    <w:rsid w:val="00CE7056"/>
    <w:rsid w:val="00CE715B"/>
    <w:rsid w:val="00CE726B"/>
    <w:rsid w:val="00CF09B2"/>
    <w:rsid w:val="00CF5CBD"/>
    <w:rsid w:val="00CF76D0"/>
    <w:rsid w:val="00D00340"/>
    <w:rsid w:val="00D01398"/>
    <w:rsid w:val="00D01985"/>
    <w:rsid w:val="00D02CE1"/>
    <w:rsid w:val="00D05635"/>
    <w:rsid w:val="00D05F49"/>
    <w:rsid w:val="00D063CC"/>
    <w:rsid w:val="00D075E5"/>
    <w:rsid w:val="00D0792A"/>
    <w:rsid w:val="00D079C1"/>
    <w:rsid w:val="00D07D25"/>
    <w:rsid w:val="00D1075F"/>
    <w:rsid w:val="00D109A8"/>
    <w:rsid w:val="00D10BCE"/>
    <w:rsid w:val="00D1394B"/>
    <w:rsid w:val="00D13C58"/>
    <w:rsid w:val="00D1405D"/>
    <w:rsid w:val="00D14BC6"/>
    <w:rsid w:val="00D15C88"/>
    <w:rsid w:val="00D173A3"/>
    <w:rsid w:val="00D20E06"/>
    <w:rsid w:val="00D21511"/>
    <w:rsid w:val="00D21938"/>
    <w:rsid w:val="00D2210A"/>
    <w:rsid w:val="00D2316F"/>
    <w:rsid w:val="00D235F1"/>
    <w:rsid w:val="00D24CB0"/>
    <w:rsid w:val="00D2795E"/>
    <w:rsid w:val="00D30481"/>
    <w:rsid w:val="00D30A78"/>
    <w:rsid w:val="00D30ADD"/>
    <w:rsid w:val="00D318AF"/>
    <w:rsid w:val="00D319EA"/>
    <w:rsid w:val="00D3256F"/>
    <w:rsid w:val="00D3266E"/>
    <w:rsid w:val="00D33EDA"/>
    <w:rsid w:val="00D362B2"/>
    <w:rsid w:val="00D425FE"/>
    <w:rsid w:val="00D433B4"/>
    <w:rsid w:val="00D43A6F"/>
    <w:rsid w:val="00D43A7E"/>
    <w:rsid w:val="00D43F2C"/>
    <w:rsid w:val="00D45F5F"/>
    <w:rsid w:val="00D46A05"/>
    <w:rsid w:val="00D46D04"/>
    <w:rsid w:val="00D526FB"/>
    <w:rsid w:val="00D52DBF"/>
    <w:rsid w:val="00D54766"/>
    <w:rsid w:val="00D54D39"/>
    <w:rsid w:val="00D54D69"/>
    <w:rsid w:val="00D56196"/>
    <w:rsid w:val="00D561AD"/>
    <w:rsid w:val="00D5796A"/>
    <w:rsid w:val="00D57BEA"/>
    <w:rsid w:val="00D62208"/>
    <w:rsid w:val="00D62226"/>
    <w:rsid w:val="00D62DC8"/>
    <w:rsid w:val="00D65E19"/>
    <w:rsid w:val="00D67905"/>
    <w:rsid w:val="00D70BC0"/>
    <w:rsid w:val="00D71781"/>
    <w:rsid w:val="00D72895"/>
    <w:rsid w:val="00D7488A"/>
    <w:rsid w:val="00D75CFE"/>
    <w:rsid w:val="00D765A5"/>
    <w:rsid w:val="00D76F76"/>
    <w:rsid w:val="00D776A1"/>
    <w:rsid w:val="00D813C0"/>
    <w:rsid w:val="00D82AA0"/>
    <w:rsid w:val="00D85C67"/>
    <w:rsid w:val="00D86C5B"/>
    <w:rsid w:val="00D878B6"/>
    <w:rsid w:val="00D9146F"/>
    <w:rsid w:val="00D9251B"/>
    <w:rsid w:val="00D9265F"/>
    <w:rsid w:val="00D95F3E"/>
    <w:rsid w:val="00D964AE"/>
    <w:rsid w:val="00D968B2"/>
    <w:rsid w:val="00D96BA8"/>
    <w:rsid w:val="00D96D68"/>
    <w:rsid w:val="00DA1BDF"/>
    <w:rsid w:val="00DA39FE"/>
    <w:rsid w:val="00DA4C4B"/>
    <w:rsid w:val="00DA5FA6"/>
    <w:rsid w:val="00DA7A92"/>
    <w:rsid w:val="00DB038C"/>
    <w:rsid w:val="00DB0B73"/>
    <w:rsid w:val="00DB1182"/>
    <w:rsid w:val="00DB22A2"/>
    <w:rsid w:val="00DB4510"/>
    <w:rsid w:val="00DB4C78"/>
    <w:rsid w:val="00DB5484"/>
    <w:rsid w:val="00DB74B9"/>
    <w:rsid w:val="00DC06C9"/>
    <w:rsid w:val="00DC1F43"/>
    <w:rsid w:val="00DC3208"/>
    <w:rsid w:val="00DC4170"/>
    <w:rsid w:val="00DC500B"/>
    <w:rsid w:val="00DC5E15"/>
    <w:rsid w:val="00DC65B2"/>
    <w:rsid w:val="00DC711A"/>
    <w:rsid w:val="00DD383A"/>
    <w:rsid w:val="00DD524F"/>
    <w:rsid w:val="00DD5AF4"/>
    <w:rsid w:val="00DD614A"/>
    <w:rsid w:val="00DD782B"/>
    <w:rsid w:val="00DE27B9"/>
    <w:rsid w:val="00DE329C"/>
    <w:rsid w:val="00DE3B2D"/>
    <w:rsid w:val="00DE6006"/>
    <w:rsid w:val="00DE63A5"/>
    <w:rsid w:val="00DF0755"/>
    <w:rsid w:val="00DF0F7A"/>
    <w:rsid w:val="00DF12E0"/>
    <w:rsid w:val="00DF2060"/>
    <w:rsid w:val="00DF3B23"/>
    <w:rsid w:val="00DF733E"/>
    <w:rsid w:val="00DF761C"/>
    <w:rsid w:val="00DF7812"/>
    <w:rsid w:val="00E005B8"/>
    <w:rsid w:val="00E008CF"/>
    <w:rsid w:val="00E02ACE"/>
    <w:rsid w:val="00E030EE"/>
    <w:rsid w:val="00E067CC"/>
    <w:rsid w:val="00E075E2"/>
    <w:rsid w:val="00E07607"/>
    <w:rsid w:val="00E10A8E"/>
    <w:rsid w:val="00E130B0"/>
    <w:rsid w:val="00E170D1"/>
    <w:rsid w:val="00E20818"/>
    <w:rsid w:val="00E275E9"/>
    <w:rsid w:val="00E27764"/>
    <w:rsid w:val="00E33C01"/>
    <w:rsid w:val="00E35BF7"/>
    <w:rsid w:val="00E37614"/>
    <w:rsid w:val="00E37A6C"/>
    <w:rsid w:val="00E42390"/>
    <w:rsid w:val="00E427D7"/>
    <w:rsid w:val="00E43493"/>
    <w:rsid w:val="00E4383B"/>
    <w:rsid w:val="00E43845"/>
    <w:rsid w:val="00E44238"/>
    <w:rsid w:val="00E45E3D"/>
    <w:rsid w:val="00E46605"/>
    <w:rsid w:val="00E4682C"/>
    <w:rsid w:val="00E501E1"/>
    <w:rsid w:val="00E51688"/>
    <w:rsid w:val="00E535E0"/>
    <w:rsid w:val="00E55F71"/>
    <w:rsid w:val="00E56FC1"/>
    <w:rsid w:val="00E579D0"/>
    <w:rsid w:val="00E609ED"/>
    <w:rsid w:val="00E6372D"/>
    <w:rsid w:val="00E637EB"/>
    <w:rsid w:val="00E661CF"/>
    <w:rsid w:val="00E67062"/>
    <w:rsid w:val="00E72DDE"/>
    <w:rsid w:val="00E74BD4"/>
    <w:rsid w:val="00E752FC"/>
    <w:rsid w:val="00E765D2"/>
    <w:rsid w:val="00E76626"/>
    <w:rsid w:val="00E8035F"/>
    <w:rsid w:val="00E80760"/>
    <w:rsid w:val="00E80E66"/>
    <w:rsid w:val="00E81228"/>
    <w:rsid w:val="00E81A47"/>
    <w:rsid w:val="00E842AB"/>
    <w:rsid w:val="00E84B3A"/>
    <w:rsid w:val="00E85945"/>
    <w:rsid w:val="00E86DF9"/>
    <w:rsid w:val="00E87317"/>
    <w:rsid w:val="00E8743C"/>
    <w:rsid w:val="00E8776F"/>
    <w:rsid w:val="00E91B67"/>
    <w:rsid w:val="00E91F63"/>
    <w:rsid w:val="00E930A8"/>
    <w:rsid w:val="00E94D65"/>
    <w:rsid w:val="00E95912"/>
    <w:rsid w:val="00E966DC"/>
    <w:rsid w:val="00EA05E7"/>
    <w:rsid w:val="00EA13E1"/>
    <w:rsid w:val="00EA17F1"/>
    <w:rsid w:val="00EA1873"/>
    <w:rsid w:val="00EA373F"/>
    <w:rsid w:val="00EA3ECB"/>
    <w:rsid w:val="00EA4E94"/>
    <w:rsid w:val="00EA5C10"/>
    <w:rsid w:val="00EA61B1"/>
    <w:rsid w:val="00EA6C3B"/>
    <w:rsid w:val="00EB1DFB"/>
    <w:rsid w:val="00EB5060"/>
    <w:rsid w:val="00EB671A"/>
    <w:rsid w:val="00EC0505"/>
    <w:rsid w:val="00EC0D0B"/>
    <w:rsid w:val="00EC112E"/>
    <w:rsid w:val="00EC22DF"/>
    <w:rsid w:val="00EC25B5"/>
    <w:rsid w:val="00EC5670"/>
    <w:rsid w:val="00EC61C4"/>
    <w:rsid w:val="00EC74F1"/>
    <w:rsid w:val="00EC7644"/>
    <w:rsid w:val="00EC7A48"/>
    <w:rsid w:val="00ED1791"/>
    <w:rsid w:val="00ED2766"/>
    <w:rsid w:val="00ED3E6D"/>
    <w:rsid w:val="00ED61BE"/>
    <w:rsid w:val="00ED630A"/>
    <w:rsid w:val="00ED7E73"/>
    <w:rsid w:val="00EE222B"/>
    <w:rsid w:val="00EE5707"/>
    <w:rsid w:val="00EE5EEE"/>
    <w:rsid w:val="00EE6942"/>
    <w:rsid w:val="00EE6D1E"/>
    <w:rsid w:val="00EE7413"/>
    <w:rsid w:val="00EF33A3"/>
    <w:rsid w:val="00EF3ADE"/>
    <w:rsid w:val="00EF4058"/>
    <w:rsid w:val="00EF4823"/>
    <w:rsid w:val="00EF669E"/>
    <w:rsid w:val="00F00CDA"/>
    <w:rsid w:val="00F0116F"/>
    <w:rsid w:val="00F026F1"/>
    <w:rsid w:val="00F02A28"/>
    <w:rsid w:val="00F10EC3"/>
    <w:rsid w:val="00F1114E"/>
    <w:rsid w:val="00F11B9C"/>
    <w:rsid w:val="00F13706"/>
    <w:rsid w:val="00F1392F"/>
    <w:rsid w:val="00F14946"/>
    <w:rsid w:val="00F14DEA"/>
    <w:rsid w:val="00F20EE8"/>
    <w:rsid w:val="00F25246"/>
    <w:rsid w:val="00F26C55"/>
    <w:rsid w:val="00F270A3"/>
    <w:rsid w:val="00F27197"/>
    <w:rsid w:val="00F27267"/>
    <w:rsid w:val="00F321FA"/>
    <w:rsid w:val="00F3312C"/>
    <w:rsid w:val="00F3509F"/>
    <w:rsid w:val="00F36BA8"/>
    <w:rsid w:val="00F37AF8"/>
    <w:rsid w:val="00F40440"/>
    <w:rsid w:val="00F41A38"/>
    <w:rsid w:val="00F44544"/>
    <w:rsid w:val="00F44898"/>
    <w:rsid w:val="00F51853"/>
    <w:rsid w:val="00F52C0C"/>
    <w:rsid w:val="00F542FE"/>
    <w:rsid w:val="00F6065D"/>
    <w:rsid w:val="00F649B2"/>
    <w:rsid w:val="00F663FB"/>
    <w:rsid w:val="00F67464"/>
    <w:rsid w:val="00F67957"/>
    <w:rsid w:val="00F70609"/>
    <w:rsid w:val="00F72CA7"/>
    <w:rsid w:val="00F74B45"/>
    <w:rsid w:val="00F76B8B"/>
    <w:rsid w:val="00F81967"/>
    <w:rsid w:val="00F828AA"/>
    <w:rsid w:val="00F828AC"/>
    <w:rsid w:val="00F834F4"/>
    <w:rsid w:val="00F84070"/>
    <w:rsid w:val="00F84522"/>
    <w:rsid w:val="00F855E8"/>
    <w:rsid w:val="00F858E4"/>
    <w:rsid w:val="00F865E8"/>
    <w:rsid w:val="00F86C9A"/>
    <w:rsid w:val="00F91CB6"/>
    <w:rsid w:val="00F94C55"/>
    <w:rsid w:val="00F94CA3"/>
    <w:rsid w:val="00F95376"/>
    <w:rsid w:val="00FA13B5"/>
    <w:rsid w:val="00FA1822"/>
    <w:rsid w:val="00FA3000"/>
    <w:rsid w:val="00FA3965"/>
    <w:rsid w:val="00FA5472"/>
    <w:rsid w:val="00FA57B3"/>
    <w:rsid w:val="00FA6094"/>
    <w:rsid w:val="00FA62F4"/>
    <w:rsid w:val="00FB32DE"/>
    <w:rsid w:val="00FB403D"/>
    <w:rsid w:val="00FB570F"/>
    <w:rsid w:val="00FB5E65"/>
    <w:rsid w:val="00FB6207"/>
    <w:rsid w:val="00FC21A7"/>
    <w:rsid w:val="00FC2769"/>
    <w:rsid w:val="00FC3E2E"/>
    <w:rsid w:val="00FC4926"/>
    <w:rsid w:val="00FD1264"/>
    <w:rsid w:val="00FD1D07"/>
    <w:rsid w:val="00FD2627"/>
    <w:rsid w:val="00FD4869"/>
    <w:rsid w:val="00FD4E52"/>
    <w:rsid w:val="00FD6160"/>
    <w:rsid w:val="00FD63BB"/>
    <w:rsid w:val="00FD72C5"/>
    <w:rsid w:val="00FD7519"/>
    <w:rsid w:val="00FD797D"/>
    <w:rsid w:val="00FE01C6"/>
    <w:rsid w:val="00FE05B8"/>
    <w:rsid w:val="00FE0EDA"/>
    <w:rsid w:val="00FE1CF2"/>
    <w:rsid w:val="00FE43F8"/>
    <w:rsid w:val="00FE60E9"/>
    <w:rsid w:val="00FE629D"/>
    <w:rsid w:val="00FE7A5B"/>
    <w:rsid w:val="00FF0478"/>
    <w:rsid w:val="00FF3AAE"/>
    <w:rsid w:val="00FF3F8F"/>
    <w:rsid w:val="00FF506F"/>
    <w:rsid w:val="00FF6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rsid w:val="0040233F"/>
    <w:pPr>
      <w:suppressAutoHyphens/>
    </w:pPr>
    <w:rPr>
      <w:sz w:val="24"/>
      <w:szCs w:val="24"/>
      <w:lang w:eastAsia="zh-C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B451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8018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5940CD"/>
    <w:rPr>
      <w:b/>
    </w:rPr>
  </w:style>
  <w:style w:type="character" w:customStyle="1" w:styleId="WW8Num2z0">
    <w:name w:val="WW8Num2z0"/>
    <w:rsid w:val="005940CD"/>
    <w:rPr>
      <w:b/>
    </w:rPr>
  </w:style>
  <w:style w:type="character" w:customStyle="1" w:styleId="WW8Num4z0">
    <w:name w:val="WW8Num4z0"/>
    <w:rsid w:val="005940CD"/>
    <w:rPr>
      <w:b/>
    </w:rPr>
  </w:style>
  <w:style w:type="character" w:customStyle="1" w:styleId="WW8Num4z1">
    <w:name w:val="WW8Num4z1"/>
    <w:rsid w:val="005940CD"/>
    <w:rPr>
      <w:rFonts w:ascii="OpenSymbol" w:hAnsi="OpenSymbol" w:cs="OpenSymbol"/>
    </w:rPr>
  </w:style>
  <w:style w:type="character" w:customStyle="1" w:styleId="WW8Num5z1">
    <w:name w:val="WW8Num5z1"/>
    <w:rsid w:val="005940CD"/>
    <w:rPr>
      <w:rFonts w:ascii="OpenSymbol" w:hAnsi="OpenSymbol" w:cs="OpenSymbol"/>
    </w:rPr>
  </w:style>
  <w:style w:type="character" w:customStyle="1" w:styleId="WW8Num6z0">
    <w:name w:val="WW8Num6z0"/>
    <w:rsid w:val="005940CD"/>
    <w:rPr>
      <w:b/>
    </w:rPr>
  </w:style>
  <w:style w:type="character" w:customStyle="1" w:styleId="WW8Num6z1">
    <w:name w:val="WW8Num6z1"/>
    <w:rsid w:val="005940CD"/>
    <w:rPr>
      <w:rFonts w:ascii="OpenSymbol" w:hAnsi="OpenSymbol" w:cs="OpenSymbol"/>
    </w:rPr>
  </w:style>
  <w:style w:type="character" w:customStyle="1" w:styleId="WW8Num7z0">
    <w:name w:val="WW8Num7z0"/>
    <w:rsid w:val="005940CD"/>
    <w:rPr>
      <w:b/>
    </w:rPr>
  </w:style>
  <w:style w:type="character" w:customStyle="1" w:styleId="WW8Num7z1">
    <w:name w:val="WW8Num7z1"/>
    <w:rsid w:val="005940CD"/>
    <w:rPr>
      <w:rFonts w:ascii="Wingdings" w:hAnsi="Wingdings" w:cs="OpenSymbol"/>
    </w:rPr>
  </w:style>
  <w:style w:type="character" w:customStyle="1" w:styleId="WW8Num8z0">
    <w:name w:val="WW8Num8z0"/>
    <w:rsid w:val="005940CD"/>
    <w:rPr>
      <w:b/>
    </w:rPr>
  </w:style>
  <w:style w:type="character" w:customStyle="1" w:styleId="WW8Num8z1">
    <w:name w:val="WW8Num8z1"/>
    <w:rsid w:val="005940CD"/>
    <w:rPr>
      <w:rFonts w:ascii="OpenSymbol" w:hAnsi="OpenSymbol" w:cs="OpenSymbol"/>
    </w:rPr>
  </w:style>
  <w:style w:type="character" w:customStyle="1" w:styleId="WW8Num9z0">
    <w:name w:val="WW8Num9z0"/>
    <w:rsid w:val="005940CD"/>
    <w:rPr>
      <w:rFonts w:ascii="Symbol" w:hAnsi="Symbol" w:cs="OpenSymbol"/>
    </w:rPr>
  </w:style>
  <w:style w:type="character" w:customStyle="1" w:styleId="WW8Num9z1">
    <w:name w:val="WW8Num9z1"/>
    <w:rsid w:val="005940CD"/>
    <w:rPr>
      <w:rFonts w:ascii="OpenSymbol" w:hAnsi="OpenSymbol" w:cs="OpenSymbol"/>
    </w:rPr>
  </w:style>
  <w:style w:type="character" w:customStyle="1" w:styleId="WW8Num11z0">
    <w:name w:val="WW8Num11z0"/>
    <w:rsid w:val="005940CD"/>
    <w:rPr>
      <w:rFonts w:ascii="Symbol" w:hAnsi="Symbol" w:cs="OpenSymbol"/>
    </w:rPr>
  </w:style>
  <w:style w:type="character" w:customStyle="1" w:styleId="WW8Num12z0">
    <w:name w:val="WW8Num12z0"/>
    <w:rsid w:val="005940CD"/>
    <w:rPr>
      <w:rFonts w:ascii="Symbol" w:hAnsi="Symbol" w:cs="OpenSymbol"/>
    </w:rPr>
  </w:style>
  <w:style w:type="character" w:customStyle="1" w:styleId="Absatz-Standardschriftart">
    <w:name w:val="Absatz-Standardschriftart"/>
    <w:rsid w:val="005940CD"/>
  </w:style>
  <w:style w:type="character" w:customStyle="1" w:styleId="WW8Num10z0">
    <w:name w:val="WW8Num10z0"/>
    <w:rsid w:val="005940CD"/>
    <w:rPr>
      <w:b/>
    </w:rPr>
  </w:style>
  <w:style w:type="character" w:customStyle="1" w:styleId="WW8Num10z1">
    <w:name w:val="WW8Num10z1"/>
    <w:rsid w:val="005940CD"/>
    <w:rPr>
      <w:rFonts w:ascii="OpenSymbol" w:hAnsi="OpenSymbol" w:cs="OpenSymbol"/>
    </w:rPr>
  </w:style>
  <w:style w:type="character" w:customStyle="1" w:styleId="WW8Num13z0">
    <w:name w:val="WW8Num13z0"/>
    <w:rsid w:val="005940CD"/>
    <w:rPr>
      <w:rFonts w:ascii="Symbol" w:hAnsi="Symbol" w:cs="Symbol"/>
      <w:sz w:val="24"/>
      <w:szCs w:val="24"/>
    </w:rPr>
  </w:style>
  <w:style w:type="character" w:customStyle="1" w:styleId="WW8Num14z0">
    <w:name w:val="WW8Num14z0"/>
    <w:rsid w:val="005940CD"/>
    <w:rPr>
      <w:rFonts w:ascii="Symbol" w:hAnsi="Symbol" w:cs="Symbol"/>
      <w:sz w:val="24"/>
      <w:szCs w:val="24"/>
    </w:rPr>
  </w:style>
  <w:style w:type="character" w:customStyle="1" w:styleId="WW8Num15z0">
    <w:name w:val="WW8Num15z0"/>
    <w:rsid w:val="005940CD"/>
    <w:rPr>
      <w:rFonts w:ascii="Arial" w:eastAsia="Arial" w:hAnsi="Arial" w:cs="Arial"/>
    </w:rPr>
  </w:style>
  <w:style w:type="character" w:customStyle="1" w:styleId="WW8Num17z0">
    <w:name w:val="WW8Num17z0"/>
    <w:rsid w:val="005940CD"/>
    <w:rPr>
      <w:rFonts w:ascii="Symbol" w:hAnsi="Symbol" w:cs="Symbol"/>
      <w:sz w:val="24"/>
      <w:szCs w:val="24"/>
    </w:rPr>
  </w:style>
  <w:style w:type="character" w:customStyle="1" w:styleId="WW8Num20z0">
    <w:name w:val="WW8Num20z0"/>
    <w:rsid w:val="005940CD"/>
    <w:rPr>
      <w:rFonts w:ascii="Symbol" w:hAnsi="Symbol" w:cs="Symbol"/>
      <w:sz w:val="24"/>
      <w:szCs w:val="24"/>
    </w:rPr>
  </w:style>
  <w:style w:type="character" w:customStyle="1" w:styleId="WW8Num20z1">
    <w:name w:val="WW8Num20z1"/>
    <w:rsid w:val="005940CD"/>
    <w:rPr>
      <w:rFonts w:ascii="Courier New" w:hAnsi="Courier New" w:cs="Courier New"/>
    </w:rPr>
  </w:style>
  <w:style w:type="character" w:customStyle="1" w:styleId="WW8Num20z2">
    <w:name w:val="WW8Num20z2"/>
    <w:rsid w:val="005940CD"/>
    <w:rPr>
      <w:rFonts w:ascii="Wingdings" w:hAnsi="Wingdings" w:cs="Wingdings"/>
    </w:rPr>
  </w:style>
  <w:style w:type="character" w:customStyle="1" w:styleId="WW8Num20z3">
    <w:name w:val="WW8Num20z3"/>
    <w:rsid w:val="005940CD"/>
    <w:rPr>
      <w:rFonts w:ascii="Symbol" w:hAnsi="Symbol" w:cs="Symbol"/>
    </w:rPr>
  </w:style>
  <w:style w:type="character" w:customStyle="1" w:styleId="Carpredefinitoparagrafo3">
    <w:name w:val="Car. predefinito paragrafo3"/>
    <w:rsid w:val="005940CD"/>
  </w:style>
  <w:style w:type="character" w:customStyle="1" w:styleId="WW-Absatz-Standardschriftart">
    <w:name w:val="WW-Absatz-Standardschriftart"/>
    <w:rsid w:val="005940CD"/>
  </w:style>
  <w:style w:type="character" w:customStyle="1" w:styleId="WW8Num5z0">
    <w:name w:val="WW8Num5z0"/>
    <w:rsid w:val="005940CD"/>
    <w:rPr>
      <w:b/>
    </w:rPr>
  </w:style>
  <w:style w:type="character" w:customStyle="1" w:styleId="WW8Num11z1">
    <w:name w:val="WW8Num11z1"/>
    <w:rsid w:val="005940CD"/>
    <w:rPr>
      <w:rFonts w:ascii="Courier New" w:hAnsi="Courier New" w:cs="Courier New"/>
    </w:rPr>
  </w:style>
  <w:style w:type="character" w:customStyle="1" w:styleId="WW8Num15z1">
    <w:name w:val="WW8Num15z1"/>
    <w:rsid w:val="005940CD"/>
    <w:rPr>
      <w:rFonts w:ascii="Courier New" w:hAnsi="Courier New" w:cs="Courier New"/>
    </w:rPr>
  </w:style>
  <w:style w:type="character" w:customStyle="1" w:styleId="WW8Num15z2">
    <w:name w:val="WW8Num15z2"/>
    <w:rsid w:val="005940CD"/>
    <w:rPr>
      <w:rFonts w:ascii="Wingdings" w:hAnsi="Wingdings" w:cs="Wingdings"/>
    </w:rPr>
  </w:style>
  <w:style w:type="character" w:customStyle="1" w:styleId="WW8Num15z3">
    <w:name w:val="WW8Num15z3"/>
    <w:rsid w:val="005940CD"/>
    <w:rPr>
      <w:rFonts w:ascii="Symbol" w:hAnsi="Symbol" w:cs="Symbol"/>
    </w:rPr>
  </w:style>
  <w:style w:type="character" w:customStyle="1" w:styleId="WW8Num16z0">
    <w:name w:val="WW8Num16z0"/>
    <w:rsid w:val="005940CD"/>
    <w:rPr>
      <w:rFonts w:ascii="Arial" w:eastAsia="Arial" w:hAnsi="Arial" w:cs="Arial"/>
    </w:rPr>
  </w:style>
  <w:style w:type="character" w:customStyle="1" w:styleId="WW8Num16z1">
    <w:name w:val="WW8Num16z1"/>
    <w:rsid w:val="005940CD"/>
    <w:rPr>
      <w:rFonts w:ascii="Courier New" w:hAnsi="Courier New" w:cs="Courier New"/>
    </w:rPr>
  </w:style>
  <w:style w:type="character" w:customStyle="1" w:styleId="WW8Num16z2">
    <w:name w:val="WW8Num16z2"/>
    <w:rsid w:val="005940CD"/>
    <w:rPr>
      <w:rFonts w:ascii="Wingdings" w:hAnsi="Wingdings" w:cs="Wingdings"/>
    </w:rPr>
  </w:style>
  <w:style w:type="character" w:customStyle="1" w:styleId="WW8Num16z3">
    <w:name w:val="WW8Num16z3"/>
    <w:rsid w:val="005940CD"/>
    <w:rPr>
      <w:rFonts w:ascii="Symbol" w:hAnsi="Symbol" w:cs="Symbol"/>
    </w:rPr>
  </w:style>
  <w:style w:type="character" w:customStyle="1" w:styleId="WW8Num17z1">
    <w:name w:val="WW8Num17z1"/>
    <w:rsid w:val="005940CD"/>
    <w:rPr>
      <w:rFonts w:ascii="Courier New" w:hAnsi="Courier New" w:cs="Courier New"/>
    </w:rPr>
  </w:style>
  <w:style w:type="character" w:customStyle="1" w:styleId="WW8Num17z2">
    <w:name w:val="WW8Num17z2"/>
    <w:rsid w:val="005940CD"/>
    <w:rPr>
      <w:rFonts w:ascii="Wingdings" w:hAnsi="Wingdings" w:cs="Wingdings"/>
    </w:rPr>
  </w:style>
  <w:style w:type="character" w:customStyle="1" w:styleId="WW8Num17z3">
    <w:name w:val="WW8Num17z3"/>
    <w:rsid w:val="005940CD"/>
    <w:rPr>
      <w:rFonts w:ascii="Symbol" w:hAnsi="Symbol" w:cs="Symbol"/>
    </w:rPr>
  </w:style>
  <w:style w:type="character" w:customStyle="1" w:styleId="WW8Num18z0">
    <w:name w:val="WW8Num18z0"/>
    <w:rsid w:val="005940CD"/>
    <w:rPr>
      <w:rFonts w:ascii="Symbol" w:hAnsi="Symbol" w:cs="Symbol"/>
      <w:sz w:val="24"/>
      <w:szCs w:val="24"/>
    </w:rPr>
  </w:style>
  <w:style w:type="character" w:customStyle="1" w:styleId="WW8Num18z1">
    <w:name w:val="WW8Num18z1"/>
    <w:rsid w:val="005940CD"/>
    <w:rPr>
      <w:rFonts w:ascii="Courier New" w:hAnsi="Courier New" w:cs="Courier New"/>
    </w:rPr>
  </w:style>
  <w:style w:type="character" w:customStyle="1" w:styleId="WW8Num18z2">
    <w:name w:val="WW8Num18z2"/>
    <w:rsid w:val="005940CD"/>
    <w:rPr>
      <w:rFonts w:ascii="Wingdings" w:hAnsi="Wingdings" w:cs="Wingdings"/>
    </w:rPr>
  </w:style>
  <w:style w:type="character" w:customStyle="1" w:styleId="WW8Num18z3">
    <w:name w:val="WW8Num18z3"/>
    <w:rsid w:val="005940CD"/>
    <w:rPr>
      <w:rFonts w:ascii="Symbol" w:hAnsi="Symbol" w:cs="Symbol"/>
    </w:rPr>
  </w:style>
  <w:style w:type="character" w:customStyle="1" w:styleId="WW8Num19z0">
    <w:name w:val="WW8Num19z0"/>
    <w:rsid w:val="005940CD"/>
    <w:rPr>
      <w:rFonts w:ascii="Symbol" w:hAnsi="Symbol" w:cs="Symbol"/>
      <w:sz w:val="24"/>
      <w:szCs w:val="24"/>
    </w:rPr>
  </w:style>
  <w:style w:type="character" w:customStyle="1" w:styleId="WW8Num19z1">
    <w:name w:val="WW8Num19z1"/>
    <w:rsid w:val="005940CD"/>
    <w:rPr>
      <w:rFonts w:ascii="Courier New" w:hAnsi="Courier New" w:cs="Courier New"/>
    </w:rPr>
  </w:style>
  <w:style w:type="character" w:customStyle="1" w:styleId="WW8Num19z2">
    <w:name w:val="WW8Num19z2"/>
    <w:rsid w:val="005940CD"/>
    <w:rPr>
      <w:rFonts w:ascii="Wingdings" w:hAnsi="Wingdings" w:cs="Wingdings"/>
    </w:rPr>
  </w:style>
  <w:style w:type="character" w:customStyle="1" w:styleId="WW8Num19z3">
    <w:name w:val="WW8Num19z3"/>
    <w:rsid w:val="005940CD"/>
    <w:rPr>
      <w:rFonts w:ascii="Symbol" w:hAnsi="Symbol" w:cs="Symbol"/>
    </w:rPr>
  </w:style>
  <w:style w:type="character" w:customStyle="1" w:styleId="WW8Num21z0">
    <w:name w:val="WW8Num21z0"/>
    <w:rsid w:val="005940CD"/>
    <w:rPr>
      <w:rFonts w:ascii="Arial" w:eastAsia="Arial" w:hAnsi="Arial" w:cs="Arial"/>
    </w:rPr>
  </w:style>
  <w:style w:type="character" w:customStyle="1" w:styleId="WW8Num21z1">
    <w:name w:val="WW8Num21z1"/>
    <w:rsid w:val="005940CD"/>
    <w:rPr>
      <w:rFonts w:ascii="Courier New" w:hAnsi="Courier New" w:cs="Courier New"/>
    </w:rPr>
  </w:style>
  <w:style w:type="character" w:customStyle="1" w:styleId="WW8Num21z2">
    <w:name w:val="WW8Num21z2"/>
    <w:rsid w:val="005940CD"/>
    <w:rPr>
      <w:rFonts w:ascii="Wingdings" w:hAnsi="Wingdings" w:cs="Wingdings"/>
    </w:rPr>
  </w:style>
  <w:style w:type="character" w:customStyle="1" w:styleId="WW8Num21z3">
    <w:name w:val="WW8Num21z3"/>
    <w:rsid w:val="005940CD"/>
    <w:rPr>
      <w:rFonts w:ascii="Symbol" w:hAnsi="Symbol" w:cs="Symbol"/>
    </w:rPr>
  </w:style>
  <w:style w:type="character" w:customStyle="1" w:styleId="Carpredefinitoparagrafo2">
    <w:name w:val="Car. predefinito paragrafo2"/>
    <w:rsid w:val="005940CD"/>
  </w:style>
  <w:style w:type="character" w:customStyle="1" w:styleId="WW8Num3z0">
    <w:name w:val="WW8Num3z0"/>
    <w:rsid w:val="005940CD"/>
    <w:rPr>
      <w:rFonts w:ascii="EUAlbertina+20" w:eastAsia="Times New Roman" w:hAnsi="EUAlbertina+20" w:cs="EUAlbertina+20"/>
    </w:rPr>
  </w:style>
  <w:style w:type="character" w:customStyle="1" w:styleId="WW8Num12z1">
    <w:name w:val="WW8Num12z1"/>
    <w:rsid w:val="005940CD"/>
    <w:rPr>
      <w:rFonts w:ascii="OpenSymbol" w:hAnsi="OpenSymbol" w:cs="OpenSymbol"/>
    </w:rPr>
  </w:style>
  <w:style w:type="character" w:customStyle="1" w:styleId="WW-Absatz-Standardschriftart1">
    <w:name w:val="WW-Absatz-Standardschriftart1"/>
    <w:rsid w:val="005940CD"/>
  </w:style>
  <w:style w:type="character" w:customStyle="1" w:styleId="WW-Absatz-Standardschriftart11">
    <w:name w:val="WW-Absatz-Standardschriftart11"/>
    <w:rsid w:val="005940CD"/>
  </w:style>
  <w:style w:type="character" w:customStyle="1" w:styleId="WW-Absatz-Standardschriftart111">
    <w:name w:val="WW-Absatz-Standardschriftart111"/>
    <w:rsid w:val="005940CD"/>
  </w:style>
  <w:style w:type="character" w:customStyle="1" w:styleId="WW8Num1z2">
    <w:name w:val="WW8Num1z2"/>
    <w:rsid w:val="005940CD"/>
    <w:rPr>
      <w:b/>
      <w:i w:val="0"/>
    </w:rPr>
  </w:style>
  <w:style w:type="character" w:customStyle="1" w:styleId="WW8Num3z1">
    <w:name w:val="WW8Num3z1"/>
    <w:rsid w:val="005940CD"/>
    <w:rPr>
      <w:rFonts w:ascii="Courier New" w:hAnsi="Courier New" w:cs="Courier New"/>
    </w:rPr>
  </w:style>
  <w:style w:type="character" w:customStyle="1" w:styleId="WW8Num3z2">
    <w:name w:val="WW8Num3z2"/>
    <w:rsid w:val="005940CD"/>
    <w:rPr>
      <w:rFonts w:ascii="Wingdings" w:hAnsi="Wingdings" w:cs="Wingdings"/>
    </w:rPr>
  </w:style>
  <w:style w:type="character" w:customStyle="1" w:styleId="WW8Num3z3">
    <w:name w:val="WW8Num3z3"/>
    <w:rsid w:val="005940CD"/>
    <w:rPr>
      <w:rFonts w:ascii="Symbol" w:hAnsi="Symbol" w:cs="Symbol"/>
    </w:rPr>
  </w:style>
  <w:style w:type="character" w:customStyle="1" w:styleId="WW8Num11z2">
    <w:name w:val="WW8Num11z2"/>
    <w:rsid w:val="005940CD"/>
    <w:rPr>
      <w:rFonts w:ascii="Wingdings" w:hAnsi="Wingdings" w:cs="Wingdings"/>
    </w:rPr>
  </w:style>
  <w:style w:type="character" w:customStyle="1" w:styleId="WW8Num11z3">
    <w:name w:val="WW8Num11z3"/>
    <w:rsid w:val="005940CD"/>
    <w:rPr>
      <w:rFonts w:ascii="Symbol" w:hAnsi="Symbol" w:cs="Symbol"/>
    </w:rPr>
  </w:style>
  <w:style w:type="character" w:customStyle="1" w:styleId="Carpredefinitoparagrafo1">
    <w:name w:val="Car. predefinito paragrafo1"/>
    <w:rsid w:val="005940CD"/>
  </w:style>
  <w:style w:type="character" w:styleId="Collegamentoipertestuale">
    <w:name w:val="Hyperlink"/>
    <w:rsid w:val="005940CD"/>
    <w:rPr>
      <w:color w:val="0000FF"/>
      <w:u w:val="single"/>
    </w:rPr>
  </w:style>
  <w:style w:type="character" w:styleId="Enfasicorsivo">
    <w:name w:val="Emphasis"/>
    <w:qFormat/>
    <w:rsid w:val="005940CD"/>
    <w:rPr>
      <w:i/>
      <w:iCs/>
    </w:rPr>
  </w:style>
  <w:style w:type="character" w:styleId="Numeropagina">
    <w:name w:val="page number"/>
    <w:basedOn w:val="Carpredefinitoparagrafo1"/>
    <w:uiPriority w:val="99"/>
    <w:rsid w:val="005940CD"/>
  </w:style>
  <w:style w:type="character" w:customStyle="1" w:styleId="Punti">
    <w:name w:val="Punti"/>
    <w:rsid w:val="005940CD"/>
    <w:rPr>
      <w:rFonts w:ascii="OpenSymbol" w:eastAsia="OpenSymbol" w:hAnsi="OpenSymbol" w:cs="OpenSymbol"/>
    </w:rPr>
  </w:style>
  <w:style w:type="character" w:customStyle="1" w:styleId="Segnaposto">
    <w:name w:val="Segnaposto"/>
    <w:rsid w:val="005940CD"/>
    <w:rPr>
      <w:smallCaps/>
      <w:color w:val="008080"/>
      <w:u w:val="dotted"/>
    </w:rPr>
  </w:style>
  <w:style w:type="character" w:styleId="Enfasigrassetto">
    <w:name w:val="Strong"/>
    <w:qFormat/>
    <w:rsid w:val="005940CD"/>
    <w:rPr>
      <w:b/>
      <w:bCs/>
    </w:rPr>
  </w:style>
  <w:style w:type="character" w:customStyle="1" w:styleId="Caratteredinumerazione">
    <w:name w:val="Carattere di numerazione"/>
    <w:rsid w:val="005940CD"/>
  </w:style>
  <w:style w:type="paragraph" w:customStyle="1" w:styleId="Intestazione3">
    <w:name w:val="Intestazione3"/>
    <w:basedOn w:val="Normale"/>
    <w:next w:val="Corpodeltesto"/>
    <w:rsid w:val="005940CD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Corpodeltesto">
    <w:name w:val="Body Text"/>
    <w:basedOn w:val="Normale"/>
    <w:rsid w:val="005940CD"/>
    <w:pPr>
      <w:spacing w:after="120"/>
    </w:pPr>
  </w:style>
  <w:style w:type="paragraph" w:styleId="Elenco">
    <w:name w:val="List"/>
    <w:basedOn w:val="Corpodeltesto"/>
    <w:rsid w:val="005940CD"/>
    <w:rPr>
      <w:rFonts w:cs="Mangal"/>
    </w:rPr>
  </w:style>
  <w:style w:type="paragraph" w:styleId="Didascalia">
    <w:name w:val="caption"/>
    <w:basedOn w:val="Normale"/>
    <w:qFormat/>
    <w:rsid w:val="005940CD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rsid w:val="005940CD"/>
    <w:pPr>
      <w:suppressLineNumbers/>
    </w:pPr>
    <w:rPr>
      <w:rFonts w:cs="Mangal"/>
    </w:rPr>
  </w:style>
  <w:style w:type="paragraph" w:customStyle="1" w:styleId="Intestazione2">
    <w:name w:val="Intestazione2"/>
    <w:basedOn w:val="Normale"/>
    <w:next w:val="Corpodeltesto"/>
    <w:rsid w:val="005940CD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Intestazione1">
    <w:name w:val="Intestazione1"/>
    <w:basedOn w:val="Normale"/>
    <w:next w:val="Corpodeltesto"/>
    <w:rsid w:val="005940CD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PreformattatoHTML">
    <w:name w:val="HTML Preformatted"/>
    <w:basedOn w:val="Normale"/>
    <w:rsid w:val="005940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rsid w:val="005940C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5940CD"/>
    <w:pPr>
      <w:tabs>
        <w:tab w:val="center" w:pos="4819"/>
        <w:tab w:val="right" w:pos="9638"/>
      </w:tabs>
    </w:pPr>
  </w:style>
  <w:style w:type="paragraph" w:customStyle="1" w:styleId="Contenutotabella">
    <w:name w:val="Contenuto tabella"/>
    <w:basedOn w:val="Normale"/>
    <w:rsid w:val="005940CD"/>
    <w:pPr>
      <w:suppressLineNumbers/>
    </w:pPr>
  </w:style>
  <w:style w:type="paragraph" w:customStyle="1" w:styleId="Intestazionetabella">
    <w:name w:val="Intestazione tabella"/>
    <w:basedOn w:val="Contenutotabella"/>
    <w:rsid w:val="005940CD"/>
    <w:pPr>
      <w:jc w:val="center"/>
    </w:pPr>
    <w:rPr>
      <w:b/>
      <w:bCs/>
    </w:rPr>
  </w:style>
  <w:style w:type="paragraph" w:customStyle="1" w:styleId="Contenutocornice">
    <w:name w:val="Contenuto cornice"/>
    <w:basedOn w:val="Corpodeltesto"/>
    <w:rsid w:val="005940CD"/>
  </w:style>
  <w:style w:type="paragraph" w:customStyle="1" w:styleId="Normale1">
    <w:name w:val="Normale1"/>
    <w:rsid w:val="005940CD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WW-Normal">
    <w:name w:val="WW-Normal"/>
    <w:rsid w:val="005940CD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styleId="NormaleWeb">
    <w:name w:val="Normal (Web)"/>
    <w:basedOn w:val="Normale"/>
    <w:rsid w:val="005940CD"/>
  </w:style>
  <w:style w:type="paragraph" w:customStyle="1" w:styleId="WW-Normal1">
    <w:name w:val="WW-Normal1"/>
    <w:rsid w:val="005940CD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paragraph" w:styleId="Testofumetto">
    <w:name w:val="Balloon Text"/>
    <w:basedOn w:val="Normale"/>
    <w:rsid w:val="005940CD"/>
    <w:rPr>
      <w:rFonts w:ascii="Tahoma" w:hAnsi="Tahoma" w:cs="Tahoma"/>
      <w:sz w:val="16"/>
      <w:szCs w:val="16"/>
    </w:rPr>
  </w:style>
  <w:style w:type="character" w:styleId="Rimandocommento">
    <w:name w:val="annotation reference"/>
    <w:uiPriority w:val="99"/>
    <w:semiHidden/>
    <w:unhideWhenUsed/>
    <w:rsid w:val="002D287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287E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2D287E"/>
    <w:rPr>
      <w:lang w:eastAsia="zh-C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D287E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2D287E"/>
    <w:rPr>
      <w:b/>
      <w:bCs/>
      <w:lang w:eastAsia="zh-CN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DF0755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rsid w:val="00DF0755"/>
    <w:rPr>
      <w:lang w:eastAsia="zh-CN"/>
    </w:rPr>
  </w:style>
  <w:style w:type="character" w:styleId="Rimandonotaapidipagina">
    <w:name w:val="footnote reference"/>
    <w:uiPriority w:val="99"/>
    <w:semiHidden/>
    <w:unhideWhenUsed/>
    <w:rsid w:val="00DF0755"/>
    <w:rPr>
      <w:vertAlign w:val="superscript"/>
    </w:rPr>
  </w:style>
  <w:style w:type="character" w:customStyle="1" w:styleId="PidipaginaCarattere">
    <w:name w:val="Piè di pagina Carattere"/>
    <w:link w:val="Pidipagina"/>
    <w:uiPriority w:val="99"/>
    <w:rsid w:val="00EB671A"/>
    <w:rPr>
      <w:sz w:val="24"/>
      <w:szCs w:val="24"/>
      <w:lang w:eastAsia="zh-CN"/>
    </w:rPr>
  </w:style>
  <w:style w:type="paragraph" w:customStyle="1" w:styleId="Nessunaspaziatura1">
    <w:name w:val="Nessuna spaziatura1"/>
    <w:link w:val="NessunaspaziaturaCarattere"/>
    <w:uiPriority w:val="1"/>
    <w:qFormat/>
    <w:rsid w:val="00EB671A"/>
    <w:rPr>
      <w:rFonts w:ascii="Calibri" w:hAnsi="Calibri"/>
      <w:sz w:val="22"/>
      <w:szCs w:val="22"/>
    </w:rPr>
  </w:style>
  <w:style w:type="character" w:customStyle="1" w:styleId="NessunaspaziaturaCarattere">
    <w:name w:val="Nessuna spaziatura Carattere"/>
    <w:link w:val="Nessunaspaziatura1"/>
    <w:uiPriority w:val="1"/>
    <w:rsid w:val="00EB671A"/>
    <w:rPr>
      <w:rFonts w:ascii="Calibri" w:hAnsi="Calibri"/>
      <w:sz w:val="22"/>
      <w:szCs w:val="22"/>
      <w:lang w:bidi="ar-SA"/>
    </w:rPr>
  </w:style>
  <w:style w:type="character" w:customStyle="1" w:styleId="IntestazioneCarattere">
    <w:name w:val="Intestazione Carattere"/>
    <w:link w:val="Intestazione"/>
    <w:uiPriority w:val="99"/>
    <w:rsid w:val="00EB671A"/>
    <w:rPr>
      <w:sz w:val="24"/>
      <w:szCs w:val="24"/>
      <w:lang w:eastAsia="zh-CN"/>
    </w:rPr>
  </w:style>
  <w:style w:type="character" w:customStyle="1" w:styleId="Menzionenonrisolta1">
    <w:name w:val="Menzione non risolta1"/>
    <w:uiPriority w:val="99"/>
    <w:semiHidden/>
    <w:unhideWhenUsed/>
    <w:rsid w:val="00E37614"/>
    <w:rPr>
      <w:color w:val="808080"/>
      <w:shd w:val="clear" w:color="auto" w:fill="E6E6E6"/>
    </w:rPr>
  </w:style>
  <w:style w:type="character" w:customStyle="1" w:styleId="Titolo1Carattere">
    <w:name w:val="Titolo 1 Carattere"/>
    <w:link w:val="Titolo1"/>
    <w:uiPriority w:val="9"/>
    <w:rsid w:val="00DB4510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customStyle="1" w:styleId="Default">
    <w:name w:val="Default"/>
    <w:rsid w:val="00DB4510"/>
    <w:pPr>
      <w:autoSpaceDE w:val="0"/>
      <w:autoSpaceDN w:val="0"/>
      <w:adjustRightInd w:val="0"/>
      <w:jc w:val="both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D679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D30481"/>
    <w:pPr>
      <w:ind w:left="720"/>
      <w:contextualSpacing/>
    </w:pPr>
  </w:style>
  <w:style w:type="paragraph" w:styleId="Puntoelenco">
    <w:name w:val="List Bullet"/>
    <w:basedOn w:val="Normale"/>
    <w:uiPriority w:val="99"/>
    <w:unhideWhenUsed/>
    <w:rsid w:val="00C04337"/>
    <w:pPr>
      <w:numPr>
        <w:numId w:val="27"/>
      </w:numPr>
      <w:contextualSpacing/>
    </w:pPr>
  </w:style>
  <w:style w:type="character" w:customStyle="1" w:styleId="apple-converted-space">
    <w:name w:val="apple-converted-space"/>
    <w:basedOn w:val="Carpredefinitoparagrafo"/>
    <w:rsid w:val="00A07318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D65E19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801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2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1F53E-04E1-4D32-9E37-A5B24DDC1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505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3379</CharactersWithSpaces>
  <SharedDoc>false</SharedDoc>
  <HLinks>
    <vt:vector size="30" baseType="variant">
      <vt:variant>
        <vt:i4>4456561</vt:i4>
      </vt:variant>
      <vt:variant>
        <vt:i4>12</vt:i4>
      </vt:variant>
      <vt:variant>
        <vt:i4>0</vt:i4>
      </vt:variant>
      <vt:variant>
        <vt:i4>5</vt:i4>
      </vt:variant>
      <vt:variant>
        <vt:lpwstr>mailto:info@fcrc.it</vt:lpwstr>
      </vt:variant>
      <vt:variant>
        <vt:lpwstr/>
      </vt:variant>
      <vt:variant>
        <vt:i4>5505071</vt:i4>
      </vt:variant>
      <vt:variant>
        <vt:i4>9</vt:i4>
      </vt:variant>
      <vt:variant>
        <vt:i4>0</vt:i4>
      </vt:variant>
      <vt:variant>
        <vt:i4>5</vt:i4>
      </vt:variant>
      <vt:variant>
        <vt:lpwstr>https://it.wikipedia.org/wiki/Quadro_europeo_delle_qualifiche</vt:lpwstr>
      </vt:variant>
      <vt:variant>
        <vt:lpwstr/>
      </vt:variant>
      <vt:variant>
        <vt:i4>327732</vt:i4>
      </vt:variant>
      <vt:variant>
        <vt:i4>6</vt:i4>
      </vt:variant>
      <vt:variant>
        <vt:i4>0</vt:i4>
      </vt:variant>
      <vt:variant>
        <vt:i4>5</vt:i4>
      </vt:variant>
      <vt:variant>
        <vt:lpwstr>mailto:fondo.aggiornamento-fcrc@pec.it</vt:lpwstr>
      </vt:variant>
      <vt:variant>
        <vt:lpwstr/>
      </vt:variant>
      <vt:variant>
        <vt:i4>7340084</vt:i4>
      </vt:variant>
      <vt:variant>
        <vt:i4>3</vt:i4>
      </vt:variant>
      <vt:variant>
        <vt:i4>0</vt:i4>
      </vt:variant>
      <vt:variant>
        <vt:i4>5</vt:i4>
      </vt:variant>
      <vt:variant>
        <vt:lpwstr>http://www.europacreativa-media.it/corsi-di-formazione</vt:lpwstr>
      </vt:variant>
      <vt:variant>
        <vt:lpwstr/>
      </vt:variant>
      <vt:variant>
        <vt:i4>7340084</vt:i4>
      </vt:variant>
      <vt:variant>
        <vt:i4>0</vt:i4>
      </vt:variant>
      <vt:variant>
        <vt:i4>0</vt:i4>
      </vt:variant>
      <vt:variant>
        <vt:i4>5</vt:i4>
      </vt:variant>
      <vt:variant>
        <vt:lpwstr>http://www.europacreativa-media.it/corsi-di-formazione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Monticelli</dc:creator>
  <cp:lastModifiedBy>s.monticelli</cp:lastModifiedBy>
  <cp:revision>10</cp:revision>
  <cp:lastPrinted>2018-07-23T17:01:00Z</cp:lastPrinted>
  <dcterms:created xsi:type="dcterms:W3CDTF">2019-03-15T17:11:00Z</dcterms:created>
  <dcterms:modified xsi:type="dcterms:W3CDTF">2020-03-06T11:44:00Z</dcterms:modified>
</cp:coreProperties>
</file>