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E5344" w:rsidRDefault="009E5344" w:rsidP="00231540">
      <w:pPr>
        <w:autoSpaceDE w:val="0"/>
        <w:rPr>
          <w:rFonts w:ascii="Calibri" w:hAnsi="Calibri"/>
          <w:b/>
          <w:bCs/>
        </w:rPr>
      </w:pPr>
    </w:p>
    <w:p w:rsidR="009E5344" w:rsidRDefault="009E5344" w:rsidP="00B04662">
      <w:pPr>
        <w:autoSpaceDE w:val="0"/>
        <w:jc w:val="center"/>
        <w:rPr>
          <w:rFonts w:ascii="Calibri" w:hAnsi="Calibri"/>
          <w:b/>
          <w:bCs/>
        </w:rPr>
      </w:pPr>
    </w:p>
    <w:p w:rsidR="004A1548" w:rsidRPr="003106CD" w:rsidRDefault="00700BAF" w:rsidP="00B04662">
      <w:pPr>
        <w:autoSpaceDE w:val="0"/>
        <w:jc w:val="center"/>
        <w:rPr>
          <w:rFonts w:ascii="Calibri" w:hAnsi="Calibri"/>
          <w:b/>
          <w:bCs/>
        </w:rPr>
      </w:pPr>
      <w:r w:rsidRPr="003106CD">
        <w:rPr>
          <w:rFonts w:ascii="Calibri" w:hAnsi="Calibri"/>
          <w:b/>
          <w:bCs/>
        </w:rPr>
        <w:t>POC 2014 – 2020</w:t>
      </w:r>
    </w:p>
    <w:p w:rsidR="00A96606" w:rsidRPr="003106CD" w:rsidRDefault="00A96606" w:rsidP="004A1548">
      <w:pPr>
        <w:autoSpaceDE w:val="0"/>
        <w:jc w:val="center"/>
        <w:rPr>
          <w:rFonts w:ascii="Calibri" w:hAnsi="Calibri"/>
          <w:bCs/>
        </w:rPr>
      </w:pPr>
      <w:proofErr w:type="spellStart"/>
      <w:r w:rsidRPr="003106CD">
        <w:rPr>
          <w:rFonts w:ascii="Calibri" w:hAnsi="Calibri"/>
          <w:bCs/>
        </w:rPr>
        <w:t>D.G.R.</w:t>
      </w:r>
      <w:proofErr w:type="spellEnd"/>
      <w:r w:rsidRPr="003106CD">
        <w:rPr>
          <w:rFonts w:ascii="Calibri" w:hAnsi="Calibri"/>
          <w:bCs/>
        </w:rPr>
        <w:t xml:space="preserve"> 59/2010 – </w:t>
      </w:r>
      <w:proofErr w:type="spellStart"/>
      <w:r w:rsidRPr="003106CD">
        <w:rPr>
          <w:rFonts w:ascii="Calibri" w:hAnsi="Calibri"/>
          <w:bCs/>
        </w:rPr>
        <w:t>D.G.R.</w:t>
      </w:r>
      <w:proofErr w:type="spellEnd"/>
      <w:r w:rsidRPr="003106CD">
        <w:rPr>
          <w:rFonts w:ascii="Calibri" w:hAnsi="Calibri"/>
          <w:bCs/>
        </w:rPr>
        <w:t xml:space="preserve"> 90/2016 – </w:t>
      </w:r>
      <w:proofErr w:type="spellStart"/>
      <w:r w:rsidR="00700BAF" w:rsidRPr="003106CD">
        <w:rPr>
          <w:rFonts w:ascii="Calibri" w:hAnsi="Calibri"/>
          <w:bCs/>
        </w:rPr>
        <w:t>D.G.R.</w:t>
      </w:r>
      <w:proofErr w:type="spellEnd"/>
      <w:r w:rsidR="00700BAF" w:rsidRPr="003106CD">
        <w:rPr>
          <w:rFonts w:ascii="Calibri" w:hAnsi="Calibri"/>
          <w:bCs/>
        </w:rPr>
        <w:t xml:space="preserve"> 133/2017</w:t>
      </w:r>
    </w:p>
    <w:p w:rsidR="00A96606" w:rsidRPr="003106CD" w:rsidRDefault="00A96606" w:rsidP="004A1548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Linea di Azione 2.4 “Patrimonio Culturale”</w:t>
      </w:r>
      <w:r w:rsidR="00700BAF" w:rsidRPr="003106CD">
        <w:rPr>
          <w:rFonts w:ascii="Calibri" w:hAnsi="Calibri"/>
          <w:bCs/>
        </w:rPr>
        <w:t xml:space="preserve"> </w:t>
      </w:r>
    </w:p>
    <w:p w:rsidR="00700BAF" w:rsidRPr="003106CD" w:rsidRDefault="00700BAF" w:rsidP="004A1548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A</w:t>
      </w:r>
      <w:r w:rsidR="00A96606" w:rsidRPr="003106CD">
        <w:rPr>
          <w:rFonts w:ascii="Calibri" w:hAnsi="Calibri"/>
          <w:bCs/>
        </w:rPr>
        <w:t>ttività Culturale</w:t>
      </w:r>
      <w:r w:rsidRPr="003106CD">
        <w:rPr>
          <w:rFonts w:ascii="Calibri" w:hAnsi="Calibri"/>
          <w:bCs/>
        </w:rPr>
        <w:t xml:space="preserve"> “Cinema e produzioni audiovisive”</w:t>
      </w:r>
    </w:p>
    <w:p w:rsidR="00700BAF" w:rsidRPr="003106CD" w:rsidRDefault="00700BAF" w:rsidP="004A1548">
      <w:pPr>
        <w:autoSpaceDE w:val="0"/>
        <w:jc w:val="center"/>
        <w:rPr>
          <w:rFonts w:ascii="Calibri" w:hAnsi="Calibri"/>
          <w:b/>
          <w:bCs/>
        </w:rPr>
      </w:pPr>
      <w:r w:rsidRPr="003106CD">
        <w:rPr>
          <w:rFonts w:ascii="Calibri" w:hAnsi="Calibri"/>
          <w:b/>
          <w:bCs/>
        </w:rPr>
        <w:t xml:space="preserve">Progetto </w:t>
      </w:r>
      <w:proofErr w:type="spellStart"/>
      <w:r w:rsidRPr="003106CD">
        <w:rPr>
          <w:rFonts w:ascii="Calibri" w:hAnsi="Calibri"/>
          <w:b/>
          <w:bCs/>
        </w:rPr>
        <w:t>C.U.P.</w:t>
      </w:r>
      <w:proofErr w:type="spellEnd"/>
      <w:r w:rsidRPr="003106CD">
        <w:rPr>
          <w:rFonts w:ascii="Calibri" w:hAnsi="Calibri"/>
          <w:b/>
          <w:bCs/>
        </w:rPr>
        <w:t xml:space="preserve"> B29D17008310001</w:t>
      </w:r>
    </w:p>
    <w:p w:rsidR="00700BAF" w:rsidRPr="003106CD" w:rsidRDefault="00700BAF" w:rsidP="004A1548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“Nuove strategie per il cinema in Campania”</w:t>
      </w:r>
    </w:p>
    <w:p w:rsidR="00A96606" w:rsidRPr="001A0DC8" w:rsidRDefault="00A96606" w:rsidP="004A1548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 xml:space="preserve">Azione Strategica </w:t>
      </w:r>
      <w:r w:rsidR="00125825">
        <w:rPr>
          <w:rFonts w:ascii="Calibri" w:hAnsi="Calibri"/>
          <w:bCs/>
        </w:rPr>
        <w:t>3</w:t>
      </w:r>
      <w:r w:rsidR="00B4367E" w:rsidRPr="003106CD">
        <w:rPr>
          <w:rFonts w:ascii="Calibri" w:hAnsi="Calibri"/>
          <w:bCs/>
        </w:rPr>
        <w:t xml:space="preserve"> </w:t>
      </w:r>
      <w:r w:rsidR="00AE5DF9">
        <w:rPr>
          <w:rFonts w:ascii="Calibri" w:hAnsi="Calibri"/>
          <w:bCs/>
        </w:rPr>
        <w:t>“</w:t>
      </w:r>
      <w:proofErr w:type="spellStart"/>
      <w:r w:rsidR="00AE5DF9">
        <w:rPr>
          <w:rFonts w:ascii="Calibri" w:hAnsi="Calibri"/>
          <w:bCs/>
        </w:rPr>
        <w:t>Empowering</w:t>
      </w:r>
      <w:proofErr w:type="spellEnd"/>
      <w:r w:rsidR="00AE5DF9">
        <w:rPr>
          <w:rFonts w:ascii="Calibri" w:hAnsi="Calibri"/>
          <w:bCs/>
        </w:rPr>
        <w:t xml:space="preserve"> Talent” </w:t>
      </w:r>
      <w:r w:rsidR="00B4367E" w:rsidRPr="003106CD">
        <w:rPr>
          <w:rFonts w:ascii="Calibri" w:hAnsi="Calibri"/>
          <w:bCs/>
        </w:rPr>
        <w:t>– CIG</w:t>
      </w:r>
      <w:r w:rsidR="005B24CB">
        <w:rPr>
          <w:rFonts w:ascii="Calibri" w:hAnsi="Calibri"/>
          <w:bCs/>
        </w:rPr>
        <w:t xml:space="preserve"> </w:t>
      </w:r>
      <w:r w:rsidR="006662A0">
        <w:rPr>
          <w:rFonts w:ascii="Calibri" w:hAnsi="Calibri"/>
          <w:i/>
        </w:rPr>
        <w:t>Z3327963FB</w:t>
      </w:r>
    </w:p>
    <w:p w:rsidR="006E6650" w:rsidRPr="003106CD" w:rsidRDefault="006E6650" w:rsidP="00591A85">
      <w:pPr>
        <w:autoSpaceDE w:val="0"/>
        <w:jc w:val="center"/>
        <w:rPr>
          <w:rFonts w:ascii="Calibri" w:hAnsi="Calibri"/>
          <w:bCs/>
          <w:u w:val="single"/>
        </w:rPr>
      </w:pPr>
    </w:p>
    <w:p w:rsidR="009E5344" w:rsidRDefault="009E5344" w:rsidP="005C2779">
      <w:pPr>
        <w:autoSpaceDE w:val="0"/>
        <w:rPr>
          <w:rFonts w:ascii="Calibri" w:hAnsi="Calibri"/>
          <w:b/>
          <w:bCs/>
        </w:rPr>
      </w:pPr>
    </w:p>
    <w:p w:rsidR="00D46D04" w:rsidRPr="003106CD" w:rsidRDefault="00231540" w:rsidP="009B504B">
      <w:pPr>
        <w:autoSpaceDE w:val="0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INCONTRI </w:t>
      </w:r>
      <w:proofErr w:type="spellStart"/>
      <w:r>
        <w:rPr>
          <w:rFonts w:ascii="Calibri" w:hAnsi="Calibri"/>
          <w:b/>
          <w:bCs/>
        </w:rPr>
        <w:t>DI</w:t>
      </w:r>
      <w:proofErr w:type="spellEnd"/>
      <w:r>
        <w:rPr>
          <w:rFonts w:ascii="Calibri" w:hAnsi="Calibri"/>
          <w:b/>
          <w:bCs/>
        </w:rPr>
        <w:t xml:space="preserve"> CO-PRODUZIONE </w:t>
      </w:r>
      <w:proofErr w:type="spellStart"/>
      <w:r>
        <w:rPr>
          <w:rFonts w:ascii="Calibri" w:hAnsi="Calibri"/>
          <w:b/>
          <w:bCs/>
        </w:rPr>
        <w:t>DI</w:t>
      </w:r>
      <w:proofErr w:type="spellEnd"/>
      <w:r>
        <w:rPr>
          <w:rFonts w:ascii="Calibri" w:hAnsi="Calibri"/>
          <w:b/>
          <w:bCs/>
        </w:rPr>
        <w:t xml:space="preserve"> SORRENTO</w:t>
      </w:r>
    </w:p>
    <w:p w:rsidR="009E5344" w:rsidRPr="007825DD" w:rsidRDefault="003E7125" w:rsidP="003E4E62">
      <w:pPr>
        <w:widowControl w:val="0"/>
        <w:jc w:val="center"/>
        <w:rPr>
          <w:rFonts w:ascii="Calibri" w:hAnsi="Calibri"/>
          <w:b/>
          <w:bCs/>
          <w:lang w:val="en-US"/>
        </w:rPr>
      </w:pPr>
      <w:r w:rsidRPr="007825DD">
        <w:rPr>
          <w:rFonts w:ascii="Calibri" w:hAnsi="Calibri"/>
          <w:b/>
          <w:bCs/>
          <w:lang w:val="en-US"/>
        </w:rPr>
        <w:t>CALL FOR PROJECTS</w:t>
      </w:r>
    </w:p>
    <w:p w:rsidR="004A54A1" w:rsidRPr="007825DD" w:rsidRDefault="004A54A1" w:rsidP="0042062B">
      <w:pPr>
        <w:widowControl w:val="0"/>
        <w:rPr>
          <w:rFonts w:ascii="Calibri" w:hAnsi="Calibri"/>
          <w:b/>
          <w:bCs/>
          <w:lang w:val="en-US"/>
        </w:rPr>
      </w:pPr>
    </w:p>
    <w:p w:rsidR="009B504B" w:rsidRPr="007825DD" w:rsidRDefault="00626847" w:rsidP="009B504B">
      <w:pPr>
        <w:jc w:val="center"/>
        <w:rPr>
          <w:rFonts w:asciiTheme="minorHAnsi" w:hAnsiTheme="minorHAnsi"/>
          <w:sz w:val="26"/>
          <w:szCs w:val="26"/>
          <w:u w:val="single"/>
          <w:lang w:val="en-US"/>
        </w:rPr>
      </w:pPr>
      <w:r w:rsidRPr="007825DD">
        <w:rPr>
          <w:rFonts w:asciiTheme="minorHAnsi" w:hAnsiTheme="minorHAnsi"/>
          <w:sz w:val="26"/>
          <w:szCs w:val="26"/>
          <w:u w:val="single"/>
          <w:lang w:val="en-US"/>
        </w:rPr>
        <w:t xml:space="preserve">PROJECT </w:t>
      </w:r>
      <w:r w:rsidR="00526E63" w:rsidRPr="007825DD">
        <w:rPr>
          <w:rFonts w:asciiTheme="minorHAnsi" w:hAnsiTheme="minorHAnsi"/>
          <w:sz w:val="26"/>
          <w:szCs w:val="26"/>
          <w:u w:val="single"/>
          <w:lang w:val="en-US"/>
        </w:rPr>
        <w:t>ENTRY FORM</w:t>
      </w:r>
    </w:p>
    <w:p w:rsidR="00526E63" w:rsidRPr="007825DD" w:rsidRDefault="00526E63" w:rsidP="009B504B">
      <w:pPr>
        <w:jc w:val="center"/>
        <w:rPr>
          <w:rFonts w:asciiTheme="minorHAnsi" w:hAnsiTheme="minorHAnsi"/>
          <w:sz w:val="26"/>
          <w:szCs w:val="26"/>
          <w:lang w:val="en-U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38"/>
      </w:tblGrid>
      <w:tr w:rsidR="009B504B" w:rsidRPr="00BC46BE" w:rsidTr="00626847">
        <w:tc>
          <w:tcPr>
            <w:tcW w:w="96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504B" w:rsidRPr="00BC46BE" w:rsidRDefault="00626847" w:rsidP="009B504B">
            <w:pPr>
              <w:widowControl w:val="0"/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741"/>
              </w:tabs>
              <w:ind w:left="720"/>
              <w:jc w:val="both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TITLE</w:t>
            </w:r>
            <w:r w:rsidR="009B504B" w:rsidRPr="00BC46BE">
              <w:rPr>
                <w:rFonts w:asciiTheme="minorHAnsi" w:hAnsiTheme="minorHAnsi"/>
                <w:sz w:val="26"/>
                <w:szCs w:val="26"/>
              </w:rPr>
              <w:t>:</w:t>
            </w:r>
          </w:p>
        </w:tc>
      </w:tr>
      <w:tr w:rsidR="009B504B" w:rsidRPr="00BC46BE" w:rsidTr="0062684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504B" w:rsidRPr="00BC46BE" w:rsidRDefault="00626847" w:rsidP="009B504B">
            <w:pPr>
              <w:widowControl w:val="0"/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741"/>
              </w:tabs>
              <w:ind w:left="720"/>
              <w:jc w:val="both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AUTHOR(S)</w:t>
            </w:r>
            <w:r w:rsidR="009B504B" w:rsidRPr="00BC46BE">
              <w:rPr>
                <w:rFonts w:asciiTheme="minorHAnsi" w:hAnsiTheme="minorHAnsi"/>
                <w:sz w:val="26"/>
                <w:szCs w:val="26"/>
              </w:rPr>
              <w:t xml:space="preserve">: </w:t>
            </w:r>
          </w:p>
        </w:tc>
      </w:tr>
      <w:tr w:rsidR="00526E63" w:rsidRPr="00BC46BE" w:rsidTr="0062684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26E63" w:rsidRPr="00BC46BE" w:rsidRDefault="00526E63" w:rsidP="009B504B">
            <w:pPr>
              <w:widowControl w:val="0"/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741"/>
              </w:tabs>
              <w:ind w:left="720"/>
              <w:jc w:val="both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 xml:space="preserve">PROJECT STAGE: </w:t>
            </w:r>
          </w:p>
        </w:tc>
      </w:tr>
      <w:tr w:rsidR="009B504B" w:rsidRPr="00BC46BE" w:rsidTr="0062684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504B" w:rsidRPr="00BC46BE" w:rsidRDefault="009B504B" w:rsidP="009B504B">
            <w:pPr>
              <w:widowControl w:val="0"/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741"/>
              </w:tabs>
              <w:ind w:left="720"/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TAGLINE:</w:t>
            </w:r>
          </w:p>
        </w:tc>
      </w:tr>
      <w:tr w:rsidR="009B504B" w:rsidRPr="00BC46BE" w:rsidTr="0062684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504B" w:rsidRPr="00BC46BE" w:rsidRDefault="00626847" w:rsidP="009B504B">
            <w:pPr>
              <w:widowControl w:val="0"/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741"/>
              </w:tabs>
              <w:ind w:left="720"/>
              <w:jc w:val="both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GENRE</w:t>
            </w:r>
            <w:r w:rsidR="009B504B" w:rsidRPr="00BC46BE">
              <w:rPr>
                <w:rFonts w:asciiTheme="minorHAnsi" w:hAnsiTheme="minorHAnsi"/>
                <w:sz w:val="26"/>
                <w:szCs w:val="26"/>
              </w:rPr>
              <w:t>: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sz w:val="26"/>
                <w:szCs w:val="26"/>
              </w:rPr>
              <w:t>eg</w:t>
            </w:r>
            <w:proofErr w:type="spellEnd"/>
            <w:r>
              <w:rPr>
                <w:rFonts w:asciiTheme="minorHAnsi" w:hAnsiTheme="minorHAnsi"/>
                <w:sz w:val="26"/>
                <w:szCs w:val="26"/>
              </w:rPr>
              <w:t xml:space="preserve">. </w:t>
            </w:r>
            <w:r>
              <w:rPr>
                <w:rFonts w:asciiTheme="minorHAnsi" w:hAnsiTheme="minorHAnsi"/>
                <w:i/>
                <w:sz w:val="26"/>
                <w:szCs w:val="26"/>
              </w:rPr>
              <w:t>t</w:t>
            </w:r>
            <w:r w:rsidRPr="00626847">
              <w:rPr>
                <w:rFonts w:asciiTheme="minorHAnsi" w:hAnsiTheme="minorHAnsi"/>
                <w:i/>
                <w:sz w:val="26"/>
                <w:szCs w:val="26"/>
              </w:rPr>
              <w:t xml:space="preserve">hriller, </w:t>
            </w:r>
            <w:proofErr w:type="spellStart"/>
            <w:r w:rsidRPr="00626847">
              <w:rPr>
                <w:rFonts w:asciiTheme="minorHAnsi" w:hAnsiTheme="minorHAnsi"/>
                <w:i/>
                <w:sz w:val="26"/>
                <w:szCs w:val="26"/>
              </w:rPr>
              <w:t>drama</w:t>
            </w:r>
            <w:r>
              <w:rPr>
                <w:rFonts w:asciiTheme="minorHAnsi" w:hAnsiTheme="minorHAnsi"/>
                <w:sz w:val="26"/>
                <w:szCs w:val="26"/>
              </w:rPr>
              <w:t>…</w:t>
            </w:r>
            <w:proofErr w:type="spellEnd"/>
            <w:r>
              <w:rPr>
                <w:rFonts w:asciiTheme="minorHAnsi" w:hAnsiTheme="minorHAnsi"/>
                <w:sz w:val="26"/>
                <w:szCs w:val="26"/>
              </w:rPr>
              <w:t>..)</w:t>
            </w:r>
          </w:p>
        </w:tc>
      </w:tr>
      <w:tr w:rsidR="009B504B" w:rsidRPr="007825DD" w:rsidTr="0062684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504B" w:rsidRPr="00626847" w:rsidRDefault="00626847" w:rsidP="009B504B">
            <w:pPr>
              <w:widowControl w:val="0"/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741"/>
              </w:tabs>
              <w:ind w:left="720"/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  <w:r w:rsidRPr="00626847">
              <w:rPr>
                <w:rFonts w:asciiTheme="minorHAnsi" w:hAnsiTheme="minorHAnsi"/>
                <w:sz w:val="26"/>
                <w:szCs w:val="26"/>
                <w:lang w:val="en-US"/>
              </w:rPr>
              <w:t>CATEGORY</w:t>
            </w:r>
            <w:r w:rsidR="009B504B" w:rsidRPr="00626847">
              <w:rPr>
                <w:rFonts w:asciiTheme="minorHAnsi" w:hAnsiTheme="minorHAnsi"/>
                <w:sz w:val="26"/>
                <w:szCs w:val="26"/>
                <w:lang w:val="en-US"/>
              </w:rPr>
              <w:t>:</w:t>
            </w:r>
            <w:r w:rsidRPr="00626847">
              <w:rPr>
                <w:rFonts w:asciiTheme="minorHAnsi" w:hAnsiTheme="minorHAnsi"/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626847">
              <w:rPr>
                <w:rFonts w:asciiTheme="minorHAnsi" w:hAnsiTheme="minorHAnsi"/>
                <w:i/>
                <w:sz w:val="26"/>
                <w:szCs w:val="26"/>
                <w:lang w:val="en-US"/>
              </w:rPr>
              <w:t>eg</w:t>
            </w:r>
            <w:proofErr w:type="spellEnd"/>
            <w:r w:rsidRPr="00626847">
              <w:rPr>
                <w:rFonts w:asciiTheme="minorHAnsi" w:hAnsiTheme="minorHAnsi"/>
                <w:i/>
                <w:sz w:val="26"/>
                <w:szCs w:val="26"/>
                <w:lang w:val="en-US"/>
              </w:rPr>
              <w:t>. feature film, TV series, documentary</w:t>
            </w:r>
            <w:r>
              <w:rPr>
                <w:rFonts w:asciiTheme="minorHAnsi" w:hAnsiTheme="minorHAnsi"/>
                <w:i/>
                <w:sz w:val="26"/>
                <w:szCs w:val="26"/>
                <w:lang w:val="en-US"/>
              </w:rPr>
              <w:t>)</w:t>
            </w:r>
          </w:p>
        </w:tc>
      </w:tr>
      <w:tr w:rsidR="009B504B" w:rsidRPr="00626847" w:rsidTr="0062684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504B" w:rsidRPr="00BC46BE" w:rsidRDefault="009B504B" w:rsidP="009B504B">
            <w:pPr>
              <w:widowControl w:val="0"/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741"/>
              </w:tabs>
              <w:ind w:left="720"/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LOGLINE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>:</w:t>
            </w:r>
          </w:p>
          <w:p w:rsidR="009B504B" w:rsidRPr="00626847" w:rsidRDefault="00626847" w:rsidP="00626847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  <w:lang w:val="en-US"/>
              </w:rPr>
            </w:pP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max length:</w:t>
            </w:r>
            <w:r w:rsidR="009B504B"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 500 </w:t>
            </w: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characters including</w:t>
            </w:r>
            <w:r w:rsidR="009B504B"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 </w:t>
            </w: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spaces</w:t>
            </w: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</w:tc>
      </w:tr>
      <w:tr w:rsidR="009B504B" w:rsidRPr="00626847" w:rsidTr="0062684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504B" w:rsidRPr="0050246F" w:rsidRDefault="00626847" w:rsidP="009B504B">
            <w:pPr>
              <w:widowControl w:val="0"/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741"/>
              </w:tabs>
              <w:ind w:left="720"/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BRIEF SYNOPSIS</w:t>
            </w:r>
            <w:r w:rsidR="009B504B" w:rsidRPr="00BC46BE">
              <w:rPr>
                <w:rFonts w:asciiTheme="minorHAnsi" w:hAnsiTheme="minorHAnsi"/>
                <w:sz w:val="26"/>
                <w:szCs w:val="26"/>
              </w:rPr>
              <w:t>:</w:t>
            </w:r>
          </w:p>
          <w:p w:rsidR="00626847" w:rsidRPr="00626847" w:rsidRDefault="00626847" w:rsidP="00626847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  <w:lang w:val="en-US"/>
              </w:rPr>
            </w:pP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max length: </w:t>
            </w:r>
            <w:r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2</w:t>
            </w: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500 characters including spaces</w:t>
            </w: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</w:tc>
      </w:tr>
      <w:tr w:rsidR="009B504B" w:rsidRPr="00626847" w:rsidTr="0062684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504B" w:rsidRPr="00BC46BE" w:rsidRDefault="00626847" w:rsidP="009B504B">
            <w:pPr>
              <w:widowControl w:val="0"/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741"/>
              </w:tabs>
              <w:ind w:left="720"/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lastRenderedPageBreak/>
              <w:t>MAIN THEMES</w:t>
            </w:r>
            <w:r w:rsidR="009B504B" w:rsidRPr="00BC46BE">
              <w:rPr>
                <w:rFonts w:asciiTheme="minorHAnsi" w:hAnsiTheme="minorHAnsi"/>
                <w:sz w:val="26"/>
                <w:szCs w:val="26"/>
              </w:rPr>
              <w:t>:</w:t>
            </w:r>
          </w:p>
          <w:p w:rsidR="00626847" w:rsidRPr="00626847" w:rsidRDefault="00626847" w:rsidP="00626847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  <w:lang w:val="en-US"/>
              </w:rPr>
            </w:pP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max length: </w:t>
            </w:r>
            <w:r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6</w:t>
            </w: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00 characters including spaces</w:t>
            </w:r>
          </w:p>
          <w:p w:rsidR="009B504B" w:rsidRPr="00626847" w:rsidRDefault="009B504B" w:rsidP="00626847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</w:p>
        </w:tc>
      </w:tr>
      <w:tr w:rsidR="009B504B" w:rsidRPr="00626847" w:rsidTr="0062684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504B" w:rsidRPr="0050246F" w:rsidRDefault="00626847" w:rsidP="009B504B">
            <w:pPr>
              <w:widowControl w:val="0"/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741"/>
              </w:tabs>
              <w:ind w:left="720"/>
              <w:jc w:val="both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CO-PRODUCTION POTENTIAL AND INTEREST</w:t>
            </w:r>
          </w:p>
          <w:p w:rsidR="00626847" w:rsidRPr="00626847" w:rsidRDefault="00626847" w:rsidP="00626847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  <w:lang w:val="en-US"/>
              </w:rPr>
            </w:pP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max length: </w:t>
            </w:r>
            <w:r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1</w:t>
            </w: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500 characters including spaces</w:t>
            </w: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</w:tc>
      </w:tr>
      <w:tr w:rsidR="009B504B" w:rsidRPr="00626847" w:rsidTr="00626847">
        <w:trPr>
          <w:trHeight w:val="5813"/>
        </w:trPr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504B" w:rsidRPr="00FE175E" w:rsidRDefault="00626847" w:rsidP="009B504B">
            <w:pPr>
              <w:pStyle w:val="Paragrafoelenco"/>
              <w:widowControl w:val="0"/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741"/>
              </w:tabs>
              <w:ind w:left="720"/>
              <w:jc w:val="both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lastRenderedPageBreak/>
              <w:t>AUDIOVISUAL REFERENCES</w:t>
            </w:r>
          </w:p>
          <w:p w:rsidR="00626847" w:rsidRPr="00626847" w:rsidRDefault="00626847" w:rsidP="00626847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  <w:lang w:val="en-US"/>
              </w:rPr>
            </w:pP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max length: </w:t>
            </w:r>
            <w:r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7</w:t>
            </w: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00 characters including spaces</w:t>
            </w:r>
          </w:p>
          <w:p w:rsidR="009B504B" w:rsidRPr="00626847" w:rsidRDefault="009B504B" w:rsidP="00626847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  <w:lang w:val="en-US"/>
              </w:rPr>
            </w:pPr>
          </w:p>
          <w:p w:rsidR="009B504B" w:rsidRPr="00626847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  <w:lang w:val="en-US"/>
              </w:rPr>
            </w:pPr>
          </w:p>
        </w:tc>
      </w:tr>
      <w:tr w:rsidR="009B504B" w:rsidRPr="004747B6" w:rsidTr="0062684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504B" w:rsidRPr="004747B6" w:rsidRDefault="004747B6" w:rsidP="009B504B">
            <w:pPr>
              <w:pStyle w:val="Paragrafoelenco"/>
              <w:widowControl w:val="0"/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741"/>
              </w:tabs>
              <w:ind w:left="720"/>
              <w:rPr>
                <w:rFonts w:asciiTheme="minorHAnsi" w:hAnsiTheme="minorHAnsi"/>
                <w:iCs/>
                <w:sz w:val="26"/>
                <w:szCs w:val="26"/>
                <w:lang w:val="en-US"/>
              </w:rPr>
            </w:pPr>
            <w:r w:rsidRPr="004747B6">
              <w:rPr>
                <w:rFonts w:asciiTheme="minorHAnsi" w:hAnsiTheme="minorHAnsi"/>
                <w:iCs/>
                <w:sz w:val="26"/>
                <w:szCs w:val="26"/>
                <w:lang w:val="en-US"/>
              </w:rPr>
              <w:t>PROFESSIONAL PROFILE OF AUTHOR AND PRODUCER</w:t>
            </w:r>
          </w:p>
          <w:p w:rsidR="00626847" w:rsidRPr="00626847" w:rsidRDefault="00626847" w:rsidP="00626847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  <w:lang w:val="en-US"/>
              </w:rPr>
            </w:pP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max length: </w:t>
            </w:r>
            <w:r w:rsidR="004747B6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1000</w:t>
            </w: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 characters including spaces</w:t>
            </w:r>
          </w:p>
          <w:p w:rsidR="009B504B" w:rsidRPr="004747B6" w:rsidRDefault="009B504B" w:rsidP="00626847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4747B6" w:rsidRDefault="009B504B" w:rsidP="00626847">
            <w:pPr>
              <w:pStyle w:val="Paragrafoelenco"/>
              <w:tabs>
                <w:tab w:val="left" w:pos="1741"/>
              </w:tabs>
              <w:rPr>
                <w:rFonts w:asciiTheme="minorHAnsi" w:hAnsiTheme="minorHAnsi"/>
                <w:iCs/>
                <w:sz w:val="26"/>
                <w:szCs w:val="26"/>
                <w:lang w:val="en-US"/>
              </w:rPr>
            </w:pPr>
          </w:p>
          <w:p w:rsidR="009B504B" w:rsidRPr="004747B6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4747B6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4747B6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4747B6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4747B6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4747B6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4747B6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4747B6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4747B6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</w:tc>
      </w:tr>
      <w:tr w:rsidR="009B504B" w:rsidRPr="007825DD" w:rsidTr="0062684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504B" w:rsidRPr="0095306D" w:rsidRDefault="009B504B" w:rsidP="00626847">
            <w:pPr>
              <w:tabs>
                <w:tab w:val="left" w:pos="1741"/>
              </w:tabs>
              <w:ind w:left="371"/>
              <w:jc w:val="both"/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  <w:r w:rsidRPr="0095306D">
              <w:rPr>
                <w:rFonts w:asciiTheme="minorHAnsi" w:hAnsiTheme="minorHAnsi"/>
                <w:sz w:val="26"/>
                <w:szCs w:val="26"/>
                <w:lang w:val="en-US"/>
              </w:rPr>
              <w:t xml:space="preserve">12a. </w:t>
            </w:r>
            <w:r w:rsidR="0095306D">
              <w:rPr>
                <w:rFonts w:asciiTheme="minorHAnsi" w:hAnsiTheme="minorHAnsi"/>
                <w:sz w:val="26"/>
                <w:szCs w:val="26"/>
                <w:lang w:val="en-US"/>
              </w:rPr>
              <w:t xml:space="preserve">MAIN CHARACTERS’ </w:t>
            </w:r>
            <w:r w:rsidR="0095306D" w:rsidRPr="0095306D">
              <w:rPr>
                <w:rFonts w:asciiTheme="minorHAnsi" w:hAnsiTheme="minorHAnsi"/>
                <w:sz w:val="26"/>
                <w:szCs w:val="26"/>
                <w:lang w:val="en-US"/>
              </w:rPr>
              <w:t xml:space="preserve">PROFILES </w:t>
            </w:r>
          </w:p>
          <w:p w:rsidR="0095306D" w:rsidRPr="00626847" w:rsidRDefault="0095306D" w:rsidP="0095306D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  <w:lang w:val="en-US"/>
              </w:rPr>
            </w:pP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max length: </w:t>
            </w:r>
            <w:r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700</w:t>
            </w: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 characters including spaces</w:t>
            </w: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9B504B">
            <w:pPr>
              <w:tabs>
                <w:tab w:val="left" w:pos="1741"/>
              </w:tabs>
              <w:ind w:left="371"/>
              <w:jc w:val="both"/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  <w:r w:rsidRPr="0095306D">
              <w:rPr>
                <w:rFonts w:asciiTheme="minorHAnsi" w:hAnsiTheme="minorHAnsi"/>
                <w:sz w:val="26"/>
                <w:szCs w:val="26"/>
                <w:lang w:val="en-US"/>
              </w:rPr>
              <w:t>12b. (</w:t>
            </w:r>
            <w:r w:rsidR="0095306D" w:rsidRPr="0095306D">
              <w:rPr>
                <w:rFonts w:asciiTheme="minorHAnsi" w:hAnsiTheme="minorHAnsi"/>
                <w:i/>
                <w:sz w:val="26"/>
                <w:szCs w:val="26"/>
                <w:lang w:val="en-US"/>
              </w:rPr>
              <w:t>for fictional works</w:t>
            </w:r>
            <w:r w:rsidRPr="0095306D">
              <w:rPr>
                <w:rFonts w:asciiTheme="minorHAnsi" w:hAnsiTheme="minorHAnsi"/>
                <w:sz w:val="26"/>
                <w:szCs w:val="26"/>
                <w:lang w:val="en-US"/>
              </w:rPr>
              <w:t xml:space="preserve">) CAST </w:t>
            </w:r>
          </w:p>
          <w:p w:rsidR="009B504B" w:rsidRPr="0095306D" w:rsidRDefault="009B504B" w:rsidP="009B504B">
            <w:pPr>
              <w:tabs>
                <w:tab w:val="left" w:pos="1741"/>
              </w:tabs>
              <w:ind w:left="371"/>
              <w:jc w:val="both"/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  <w:r w:rsidRPr="0095306D">
              <w:rPr>
                <w:rFonts w:asciiTheme="minorHAnsi" w:hAnsiTheme="minorHAnsi"/>
                <w:sz w:val="26"/>
                <w:szCs w:val="26"/>
                <w:lang w:val="en-US"/>
              </w:rPr>
              <w:t>(</w:t>
            </w:r>
            <w:r w:rsidR="0095306D" w:rsidRPr="0095306D">
              <w:rPr>
                <w:rFonts w:asciiTheme="minorHAnsi" w:hAnsiTheme="minorHAnsi"/>
                <w:i/>
                <w:sz w:val="26"/>
                <w:szCs w:val="26"/>
                <w:lang w:val="en-US"/>
              </w:rPr>
              <w:t xml:space="preserve">specify if </w:t>
            </w:r>
            <w:r w:rsidR="0095306D">
              <w:rPr>
                <w:rFonts w:asciiTheme="minorHAnsi" w:hAnsiTheme="minorHAnsi"/>
                <w:i/>
                <w:sz w:val="26"/>
                <w:szCs w:val="26"/>
                <w:lang w:val="en-US"/>
              </w:rPr>
              <w:t xml:space="preserve">ideal or </w:t>
            </w:r>
            <w:r w:rsidR="0095306D" w:rsidRPr="0095306D">
              <w:rPr>
                <w:rFonts w:asciiTheme="minorHAnsi" w:hAnsiTheme="minorHAnsi"/>
                <w:i/>
                <w:sz w:val="26"/>
                <w:szCs w:val="26"/>
                <w:lang w:val="en-US"/>
              </w:rPr>
              <w:t>confirmed</w:t>
            </w:r>
            <w:r w:rsidRPr="0095306D">
              <w:rPr>
                <w:rFonts w:asciiTheme="minorHAnsi" w:hAnsiTheme="minorHAnsi"/>
                <w:sz w:val="26"/>
                <w:szCs w:val="26"/>
                <w:lang w:val="en-US"/>
              </w:rPr>
              <w:t>)</w:t>
            </w: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</w:tc>
      </w:tr>
      <w:tr w:rsidR="009B504B" w:rsidRPr="0095306D" w:rsidTr="007825DD">
        <w:tc>
          <w:tcPr>
            <w:tcW w:w="963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9B504B" w:rsidRPr="0095306D" w:rsidRDefault="009B504B" w:rsidP="00626847">
            <w:pPr>
              <w:tabs>
                <w:tab w:val="left" w:pos="1741"/>
              </w:tabs>
              <w:ind w:left="360"/>
              <w:jc w:val="both"/>
              <w:rPr>
                <w:lang w:val="en-US"/>
              </w:rPr>
            </w:pPr>
            <w:r w:rsidRPr="0095306D">
              <w:rPr>
                <w:rFonts w:asciiTheme="minorHAnsi" w:hAnsiTheme="minorHAnsi"/>
                <w:sz w:val="26"/>
                <w:szCs w:val="26"/>
                <w:lang w:val="en-US"/>
              </w:rPr>
              <w:lastRenderedPageBreak/>
              <w:t xml:space="preserve">13. </w:t>
            </w:r>
            <w:r w:rsidR="0095306D" w:rsidRPr="0095306D">
              <w:rPr>
                <w:rFonts w:asciiTheme="minorHAnsi" w:hAnsiTheme="minorHAnsi"/>
                <w:sz w:val="26"/>
                <w:szCs w:val="26"/>
                <w:lang w:val="en-US"/>
              </w:rPr>
              <w:t xml:space="preserve">PRODUCTION STRATEGY, </w:t>
            </w:r>
            <w:r w:rsidR="0095306D">
              <w:rPr>
                <w:rFonts w:asciiTheme="minorHAnsi" w:hAnsiTheme="minorHAnsi"/>
                <w:sz w:val="26"/>
                <w:szCs w:val="26"/>
                <w:lang w:val="en-US"/>
              </w:rPr>
              <w:t xml:space="preserve">CO-PRODUCTION </w:t>
            </w:r>
            <w:r w:rsidR="0095306D" w:rsidRPr="0095306D">
              <w:rPr>
                <w:rFonts w:asciiTheme="minorHAnsi" w:hAnsiTheme="minorHAnsi"/>
                <w:sz w:val="26"/>
                <w:szCs w:val="26"/>
                <w:lang w:val="en-US"/>
              </w:rPr>
              <w:t>AGREEMENTS OR MEM</w:t>
            </w:r>
            <w:r w:rsidR="0095306D">
              <w:rPr>
                <w:rFonts w:asciiTheme="minorHAnsi" w:hAnsiTheme="minorHAnsi"/>
                <w:sz w:val="26"/>
                <w:szCs w:val="26"/>
                <w:lang w:val="en-US"/>
              </w:rPr>
              <w:t xml:space="preserve">O DEALS ALREADY SIGNED (IF ANY), OTHER TYPES OF AGREEMENT (IF ANY), TOTAL </w:t>
            </w:r>
            <w:r w:rsidRPr="0095306D">
              <w:rPr>
                <w:rFonts w:asciiTheme="minorHAnsi" w:hAnsiTheme="minorHAnsi"/>
                <w:sz w:val="26"/>
                <w:szCs w:val="26"/>
                <w:lang w:val="en-US"/>
              </w:rPr>
              <w:t xml:space="preserve">BUDGET </w:t>
            </w:r>
            <w:r w:rsidR="0095306D">
              <w:rPr>
                <w:rFonts w:asciiTheme="minorHAnsi" w:hAnsiTheme="minorHAnsi"/>
                <w:sz w:val="26"/>
                <w:szCs w:val="26"/>
                <w:lang w:val="en-US"/>
              </w:rPr>
              <w:t>FORECAST AND SOURCES OF FUNDING EXPECTED</w:t>
            </w:r>
            <w:r w:rsidRPr="0095306D">
              <w:rPr>
                <w:rFonts w:asciiTheme="minorHAnsi" w:hAnsiTheme="minorHAnsi"/>
                <w:sz w:val="26"/>
                <w:szCs w:val="26"/>
                <w:lang w:val="en-US"/>
              </w:rPr>
              <w:t xml:space="preserve"> </w:t>
            </w:r>
          </w:p>
          <w:p w:rsidR="0095306D" w:rsidRPr="00626847" w:rsidRDefault="0095306D" w:rsidP="0095306D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  <w:lang w:val="en-US"/>
              </w:rPr>
            </w:pP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max length: </w:t>
            </w:r>
            <w:r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1500</w:t>
            </w:r>
            <w:r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 characters including spaces</w:t>
            </w: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  <w:p w:rsidR="009B504B" w:rsidRPr="0095306D" w:rsidRDefault="009B504B" w:rsidP="00626847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</w:tc>
      </w:tr>
      <w:tr w:rsidR="009B504B" w:rsidRPr="007825DD" w:rsidTr="007825DD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04B" w:rsidRPr="007825DD" w:rsidRDefault="009B504B" w:rsidP="00626847">
            <w:pPr>
              <w:tabs>
                <w:tab w:val="left" w:pos="1741"/>
              </w:tabs>
              <w:ind w:left="360"/>
              <w:jc w:val="both"/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  <w:r w:rsidRPr="007825DD">
              <w:rPr>
                <w:rFonts w:asciiTheme="minorHAnsi" w:hAnsiTheme="minorHAnsi"/>
                <w:sz w:val="26"/>
                <w:szCs w:val="26"/>
                <w:lang w:val="en-US"/>
              </w:rPr>
              <w:t xml:space="preserve">16. </w:t>
            </w:r>
            <w:r w:rsidR="0095306D" w:rsidRPr="007825DD">
              <w:rPr>
                <w:rFonts w:asciiTheme="minorHAnsi" w:hAnsiTheme="minorHAnsi"/>
                <w:sz w:val="26"/>
                <w:szCs w:val="26"/>
                <w:lang w:val="en-US"/>
              </w:rPr>
              <w:t>EXTRA NOTES</w:t>
            </w:r>
            <w:r w:rsidRPr="007825DD">
              <w:rPr>
                <w:rFonts w:asciiTheme="minorHAnsi" w:hAnsiTheme="minorHAnsi"/>
                <w:sz w:val="26"/>
                <w:szCs w:val="26"/>
                <w:lang w:val="en-US"/>
              </w:rPr>
              <w:t>:</w:t>
            </w:r>
          </w:p>
          <w:p w:rsidR="009B504B" w:rsidRPr="007825DD" w:rsidRDefault="009B504B" w:rsidP="00626847">
            <w:pPr>
              <w:tabs>
                <w:tab w:val="left" w:pos="1741"/>
              </w:tabs>
              <w:ind w:left="720"/>
              <w:jc w:val="both"/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</w:p>
          <w:p w:rsidR="00526E63" w:rsidRPr="00626847" w:rsidRDefault="009B504B" w:rsidP="00526E63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  <w:lang w:val="en-US"/>
              </w:rPr>
            </w:pPr>
            <w:r w:rsidRPr="00526E63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(</w:t>
            </w:r>
            <w:r w:rsidR="0095306D" w:rsidRPr="00526E63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optional</w:t>
            </w:r>
            <w:r w:rsidRPr="00526E63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) </w:t>
            </w:r>
            <w:r w:rsidR="00526E63"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max length: </w:t>
            </w:r>
            <w:r w:rsidR="00526E63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>700</w:t>
            </w:r>
            <w:r w:rsidR="00526E63" w:rsidRPr="00626847"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  <w:t xml:space="preserve"> characters including spaces</w:t>
            </w:r>
          </w:p>
          <w:p w:rsidR="009B504B" w:rsidRPr="00526E63" w:rsidRDefault="009B504B" w:rsidP="00626847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  <w:lang w:val="en-US"/>
              </w:rPr>
            </w:pPr>
            <w:bookmarkStart w:id="0" w:name="_GoBack"/>
            <w:bookmarkEnd w:id="0"/>
          </w:p>
          <w:p w:rsidR="009B504B" w:rsidRPr="00526E63" w:rsidRDefault="009B504B" w:rsidP="00626847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  <w:lang w:val="en-US"/>
              </w:rPr>
            </w:pPr>
          </w:p>
          <w:p w:rsidR="009B504B" w:rsidRPr="007825DD" w:rsidRDefault="009B504B" w:rsidP="003D0CD2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  <w:lang w:val="en-US"/>
              </w:rPr>
            </w:pPr>
          </w:p>
        </w:tc>
      </w:tr>
      <w:tr w:rsidR="007825DD" w:rsidRPr="007825DD" w:rsidTr="007825DD">
        <w:tc>
          <w:tcPr>
            <w:tcW w:w="963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825DD" w:rsidRPr="007825DD" w:rsidRDefault="007825DD" w:rsidP="007825DD">
            <w:pPr>
              <w:tabs>
                <w:tab w:val="left" w:pos="1741"/>
              </w:tabs>
              <w:ind w:left="360"/>
              <w:jc w:val="both"/>
              <w:rPr>
                <w:rFonts w:asciiTheme="minorHAnsi" w:hAnsiTheme="minorHAnsi"/>
                <w:sz w:val="26"/>
                <w:szCs w:val="26"/>
                <w:lang w:val="en-US"/>
              </w:rPr>
            </w:pPr>
            <w:r w:rsidRPr="007825DD">
              <w:rPr>
                <w:rFonts w:asciiTheme="minorHAnsi" w:hAnsiTheme="minorHAnsi"/>
                <w:sz w:val="26"/>
                <w:szCs w:val="26"/>
                <w:lang w:val="en-US"/>
              </w:rPr>
              <w:t>1</w:t>
            </w:r>
            <w:r>
              <w:rPr>
                <w:rFonts w:asciiTheme="minorHAnsi" w:hAnsiTheme="minorHAnsi"/>
                <w:sz w:val="26"/>
                <w:szCs w:val="26"/>
                <w:lang w:val="en-US"/>
              </w:rPr>
              <w:t xml:space="preserve">7. CONTACT DETAILS: </w:t>
            </w:r>
          </w:p>
        </w:tc>
      </w:tr>
    </w:tbl>
    <w:p w:rsidR="009B504B" w:rsidRPr="007825DD" w:rsidRDefault="009B504B" w:rsidP="009B504B">
      <w:pPr>
        <w:tabs>
          <w:tab w:val="left" w:pos="1741"/>
        </w:tabs>
        <w:jc w:val="both"/>
        <w:rPr>
          <w:rFonts w:asciiTheme="minorHAnsi" w:hAnsiTheme="minorHAnsi"/>
          <w:sz w:val="26"/>
          <w:szCs w:val="26"/>
          <w:lang w:val="en-US"/>
        </w:rPr>
      </w:pPr>
    </w:p>
    <w:p w:rsidR="00526E63" w:rsidRPr="00526E63" w:rsidRDefault="00526E63" w:rsidP="00526E63">
      <w:pPr>
        <w:rPr>
          <w:rFonts w:asciiTheme="minorHAnsi" w:hAnsiTheme="minorHAnsi"/>
          <w:b/>
          <w:sz w:val="26"/>
          <w:szCs w:val="26"/>
          <w:lang w:val="en-US"/>
        </w:rPr>
      </w:pPr>
      <w:r w:rsidRPr="00526E63">
        <w:rPr>
          <w:rFonts w:asciiTheme="minorHAnsi" w:hAnsiTheme="minorHAnsi"/>
          <w:b/>
          <w:sz w:val="26"/>
          <w:szCs w:val="26"/>
          <w:lang w:val="en-US"/>
        </w:rPr>
        <w:t xml:space="preserve">Attach to this entry form min. 2 - max. 5 high-resolution images that represent </w:t>
      </w:r>
      <w:r>
        <w:rPr>
          <w:rFonts w:asciiTheme="minorHAnsi" w:hAnsiTheme="minorHAnsi"/>
          <w:b/>
          <w:sz w:val="26"/>
          <w:szCs w:val="26"/>
          <w:lang w:val="en-US"/>
        </w:rPr>
        <w:t>your</w:t>
      </w:r>
      <w:r w:rsidRPr="00526E63">
        <w:rPr>
          <w:rFonts w:asciiTheme="minorHAnsi" w:hAnsiTheme="minorHAnsi"/>
          <w:b/>
          <w:sz w:val="26"/>
          <w:szCs w:val="26"/>
          <w:lang w:val="en-US"/>
        </w:rPr>
        <w:t xml:space="preserve"> project or a link to a cloud based file transfer service (</w:t>
      </w:r>
      <w:proofErr w:type="spellStart"/>
      <w:r w:rsidRPr="00526E63">
        <w:rPr>
          <w:rFonts w:asciiTheme="minorHAnsi" w:hAnsiTheme="minorHAnsi"/>
          <w:b/>
          <w:sz w:val="26"/>
          <w:szCs w:val="26"/>
          <w:lang w:val="en-US"/>
        </w:rPr>
        <w:t>dropbox</w:t>
      </w:r>
      <w:proofErr w:type="spellEnd"/>
      <w:r w:rsidRPr="00526E63">
        <w:rPr>
          <w:rFonts w:asciiTheme="minorHAnsi" w:hAnsiTheme="minorHAnsi"/>
          <w:b/>
          <w:sz w:val="26"/>
          <w:szCs w:val="26"/>
          <w:lang w:val="en-US"/>
        </w:rPr>
        <w:t xml:space="preserve">, </w:t>
      </w:r>
      <w:proofErr w:type="spellStart"/>
      <w:r w:rsidRPr="00526E63">
        <w:rPr>
          <w:rFonts w:asciiTheme="minorHAnsi" w:hAnsiTheme="minorHAnsi"/>
          <w:b/>
          <w:sz w:val="26"/>
          <w:szCs w:val="26"/>
          <w:lang w:val="en-US"/>
        </w:rPr>
        <w:t>wetransfer</w:t>
      </w:r>
      <w:proofErr w:type="spellEnd"/>
      <w:r w:rsidRPr="00526E63">
        <w:rPr>
          <w:rFonts w:asciiTheme="minorHAnsi" w:hAnsiTheme="minorHAnsi"/>
          <w:b/>
          <w:sz w:val="26"/>
          <w:szCs w:val="26"/>
          <w:lang w:val="en-US"/>
        </w:rPr>
        <w:t>, etc.)</w:t>
      </w:r>
    </w:p>
    <w:p w:rsidR="00D65E19" w:rsidRPr="00526E63" w:rsidRDefault="00D65E19" w:rsidP="00A70DDF">
      <w:pPr>
        <w:rPr>
          <w:rFonts w:asciiTheme="minorHAnsi" w:hAnsiTheme="minorHAnsi" w:cstheme="minorHAnsi"/>
          <w:lang w:val="en-US"/>
        </w:rPr>
      </w:pPr>
    </w:p>
    <w:sectPr w:rsidR="00D65E19" w:rsidRPr="00526E63" w:rsidSect="0042062B">
      <w:headerReference w:type="default" r:id="rId8"/>
      <w:footerReference w:type="default" r:id="rId9"/>
      <w:pgSz w:w="11906" w:h="16838"/>
      <w:pgMar w:top="1276" w:right="1134" w:bottom="1134" w:left="1134" w:header="708" w:footer="28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06D" w:rsidRDefault="0095306D">
      <w:r>
        <w:separator/>
      </w:r>
    </w:p>
  </w:endnote>
  <w:endnote w:type="continuationSeparator" w:id="0">
    <w:p w:rsidR="0095306D" w:rsidRDefault="009530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alibr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Albertina+20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06D" w:rsidRDefault="0095306D">
    <w:pPr>
      <w:pStyle w:val="Pidipa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941705</wp:posOffset>
          </wp:positionH>
          <wp:positionV relativeFrom="paragraph">
            <wp:posOffset>280670</wp:posOffset>
          </wp:positionV>
          <wp:extent cx="905510" cy="516255"/>
          <wp:effectExtent l="19050" t="0" r="8890" b="0"/>
          <wp:wrapThrough wrapText="bothSides">
            <wp:wrapPolygon edited="0">
              <wp:start x="-454" y="0"/>
              <wp:lineTo x="-454" y="20723"/>
              <wp:lineTo x="21812" y="20723"/>
              <wp:lineTo x="21812" y="0"/>
              <wp:lineTo x="-454" y="0"/>
            </wp:wrapPolygon>
          </wp:wrapThrough>
          <wp:docPr id="4" name="Immagine 3" descr="Z:\Progetto_POC_2017-2019\LINEA 3 - Empowering Talent\Incontri di Coproduzione\MAIA_Logo-firm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getto_POC_2017-2019\LINEA 3 - Empowering Talent\Incontri di Coproduzione\MAIA_Logo-firm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lang w:eastAsia="it-IT"/>
      </w:rPr>
      <w:drawing>
        <wp:inline distT="0" distB="0" distL="0" distR="0">
          <wp:extent cx="919204" cy="919204"/>
          <wp:effectExtent l="19050" t="0" r="0" b="0"/>
          <wp:docPr id="2" name="Immagine 2" descr="Z:\Progetto_POC_2017-2019\LINEA 3 - Empowering Talent\Incontri di Coproduzione\!cid_CA2A9D2B-0A04-4641-B005-D15D1A90F79E@cs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ogetto_POC_2017-2019\LINEA 3 - Empowering Talent\Incontri di Coproduzione\!cid_CA2A9D2B-0A04-4641-B005-D15D1A90F79E@csc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110" cy="923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Pagina </w:t>
    </w:r>
    <w:fldSimple w:instr=" PAGE   \* MERGEFORMAT ">
      <w:r w:rsidR="007825DD" w:rsidRPr="007825DD">
        <w:rPr>
          <w:rFonts w:asciiTheme="majorHAnsi" w:hAnsiTheme="majorHAnsi"/>
          <w:noProof/>
        </w:rPr>
        <w:t>4</w:t>
      </w:r>
    </w:fldSimple>
  </w:p>
  <w:p w:rsidR="0095306D" w:rsidRDefault="0095306D" w:rsidP="0042062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06D" w:rsidRDefault="0095306D">
      <w:r>
        <w:separator/>
      </w:r>
    </w:p>
  </w:footnote>
  <w:footnote w:type="continuationSeparator" w:id="0">
    <w:p w:rsidR="0095306D" w:rsidRDefault="009530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06D" w:rsidRDefault="0095306D" w:rsidP="009E5344">
    <w:pPr>
      <w:autoSpaceDE w:val="0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5985510</wp:posOffset>
          </wp:positionH>
          <wp:positionV relativeFrom="margin">
            <wp:posOffset>-657225</wp:posOffset>
          </wp:positionV>
          <wp:extent cx="504190" cy="476885"/>
          <wp:effectExtent l="19050" t="0" r="0" b="0"/>
          <wp:wrapSquare wrapText="bothSides"/>
          <wp:docPr id="27" name="Immagine 3" descr="Z:\comunicazione\loghi\logo-regione-campania\image_regione_camp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unicazione\loghi\logo-regione-campania\image_regione_campa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476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5548630</wp:posOffset>
          </wp:positionH>
          <wp:positionV relativeFrom="margin">
            <wp:posOffset>-657225</wp:posOffset>
          </wp:positionV>
          <wp:extent cx="389255" cy="445135"/>
          <wp:effectExtent l="19050" t="0" r="0" b="0"/>
          <wp:wrapSquare wrapText="bothSides"/>
          <wp:docPr id="28" name="Immagine 2" descr="Z:\comunicazione\loghi\logoPOC2020\Repubblica Italiana\logo-Rep-Italiana-alta-defini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icazione\loghi\logoPOC2020\Repubblica Italiana\logo-Rep-Italiana-alta-definizio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4959985</wp:posOffset>
          </wp:positionH>
          <wp:positionV relativeFrom="margin">
            <wp:posOffset>-697230</wp:posOffset>
          </wp:positionV>
          <wp:extent cx="497205" cy="484505"/>
          <wp:effectExtent l="19050" t="0" r="0" b="0"/>
          <wp:wrapSquare wrapText="bothSides"/>
          <wp:docPr id="29" name="Immagine 1" descr="Z:\comunicazione\loghi\logoPOC2020\logoPOC2020\logoPOC2020\Poc 2020\poc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icazione\loghi\logoPOC2020\logoPOC2020\logoPOC2020\Poc 2020\poc202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84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B1F15">
      <w:rPr>
        <w:noProof/>
        <w:lang w:eastAsia="it-IT"/>
      </w:rPr>
      <w:drawing>
        <wp:inline distT="0" distB="0" distL="0" distR="0">
          <wp:extent cx="919204" cy="771277"/>
          <wp:effectExtent l="19050" t="0" r="0" b="0"/>
          <wp:docPr id="30" name="Immagine 30" descr="image_regione_campan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regione_campani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76" cy="775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E7125">
      <w:rPr>
        <w:noProof/>
        <w:lang w:eastAsia="it-IT"/>
      </w:rPr>
      <w:drawing>
        <wp:inline distT="0" distB="0" distL="0" distR="0">
          <wp:extent cx="876272" cy="670369"/>
          <wp:effectExtent l="19050" t="0" r="28" b="0"/>
          <wp:docPr id="3" name="Immagine 4" descr="Z:\loghi FCRC\FCR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loghi FCRC\FCRC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728" cy="682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06D" w:rsidRDefault="0095306D" w:rsidP="009E5344">
    <w:pPr>
      <w:autoSpaceDE w:val="0"/>
    </w:pPr>
    <w:r>
      <w:t xml:space="preserve">  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7484FF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A808DD3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00000002"/>
    <w:multiLevelType w:val="multilevel"/>
    <w:tmpl w:val="FCFE29A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03"/>
    <w:multiLevelType w:val="singleLevel"/>
    <w:tmpl w:val="16EE0B2A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5">
    <w:nsid w:val="00000005"/>
    <w:multiLevelType w:val="multilevel"/>
    <w:tmpl w:val="DC44B6FC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>
    <w:nsid w:val="00000006"/>
    <w:multiLevelType w:val="multilevel"/>
    <w:tmpl w:val="C032C12A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ArialMT" w:hAnsi="Calibri" w:cs="Times New Roman" w:hint="default"/>
        <w:b w:val="0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8"/>
    <w:multiLevelType w:val="multilevel"/>
    <w:tmpl w:val="854AF274"/>
    <w:name w:val="WW8Num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ArialMT" w:hAnsi="Calibri" w:cs="Times New Roman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</w:abstractNum>
  <w:abstractNum w:abstractNumId="12">
    <w:nsid w:val="0000000C"/>
    <w:multiLevelType w:val="singleLevel"/>
    <w:tmpl w:val="0000000C"/>
    <w:name w:val="WW8Num12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Arial" w:hAnsi="Arial" w:cs="OpenSymbol"/>
      </w:rPr>
    </w:lvl>
  </w:abstractNum>
  <w:abstractNum w:abstractNumId="13">
    <w:nsid w:val="016E763B"/>
    <w:multiLevelType w:val="hybridMultilevel"/>
    <w:tmpl w:val="B7FCB3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1EB3395"/>
    <w:multiLevelType w:val="hybridMultilevel"/>
    <w:tmpl w:val="7AC2FE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915087"/>
    <w:multiLevelType w:val="hybridMultilevel"/>
    <w:tmpl w:val="33B64B9A"/>
    <w:lvl w:ilvl="0" w:tplc="B33236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6AC72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7B67D7"/>
    <w:multiLevelType w:val="hybridMultilevel"/>
    <w:tmpl w:val="C1D466FE"/>
    <w:lvl w:ilvl="0" w:tplc="04100019">
      <w:start w:val="1"/>
      <w:numFmt w:val="lowerLetter"/>
      <w:lvlText w:val="%1."/>
      <w:lvlJc w:val="left"/>
      <w:pPr>
        <w:ind w:left="1778" w:hanging="360"/>
      </w:pPr>
    </w:lvl>
    <w:lvl w:ilvl="1" w:tplc="04100019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0C6A5F72"/>
    <w:multiLevelType w:val="hybridMultilevel"/>
    <w:tmpl w:val="E4DC4B4A"/>
    <w:lvl w:ilvl="0" w:tplc="7E6C51E0">
      <w:start w:val="1"/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>
    <w:nsid w:val="0D9B2C1C"/>
    <w:multiLevelType w:val="hybridMultilevel"/>
    <w:tmpl w:val="C7AA3E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13127C8"/>
    <w:multiLevelType w:val="hybridMultilevel"/>
    <w:tmpl w:val="CE3C62F2"/>
    <w:lvl w:ilvl="0" w:tplc="EB583C7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38C1174"/>
    <w:multiLevelType w:val="hybridMultilevel"/>
    <w:tmpl w:val="77FCA1A6"/>
    <w:lvl w:ilvl="0" w:tplc="04100019">
      <w:start w:val="1"/>
      <w:numFmt w:val="lowerLetter"/>
      <w:lvlText w:val="%1."/>
      <w:lvlJc w:val="left"/>
      <w:pPr>
        <w:ind w:left="1778" w:hanging="360"/>
      </w:pPr>
    </w:lvl>
    <w:lvl w:ilvl="1" w:tplc="7E6C51E0">
      <w:start w:val="1"/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FAA8CBDC">
      <w:start w:val="1"/>
      <w:numFmt w:val="decimal"/>
      <w:lvlText w:val="%3"/>
      <w:lvlJc w:val="left"/>
      <w:pPr>
        <w:ind w:left="3398" w:hanging="360"/>
      </w:pPr>
      <w:rPr>
        <w:rFonts w:hint="default"/>
        <w:color w:val="auto"/>
      </w:rPr>
    </w:lvl>
    <w:lvl w:ilvl="3" w:tplc="69F4258E">
      <w:start w:val="1"/>
      <w:numFmt w:val="lowerLetter"/>
      <w:lvlText w:val="%4)"/>
      <w:lvlJc w:val="left"/>
      <w:pPr>
        <w:ind w:left="3938" w:hanging="360"/>
      </w:pPr>
      <w:rPr>
        <w:rFonts w:hint="default"/>
      </w:rPr>
    </w:lvl>
    <w:lvl w:ilvl="4" w:tplc="4D72948A">
      <w:start w:val="1"/>
      <w:numFmt w:val="decimal"/>
      <w:lvlText w:val="%5."/>
      <w:lvlJc w:val="left"/>
      <w:pPr>
        <w:ind w:left="4658" w:hanging="360"/>
      </w:pPr>
      <w:rPr>
        <w:rFonts w:hint="default"/>
      </w:rPr>
    </w:lvl>
    <w:lvl w:ilvl="5" w:tplc="D06C7DC6">
      <w:start w:val="2"/>
      <w:numFmt w:val="decimal"/>
      <w:lvlText w:val="%6."/>
      <w:lvlJc w:val="left"/>
      <w:pPr>
        <w:ind w:left="5378" w:hanging="180"/>
      </w:pPr>
      <w:rPr>
        <w:rFonts w:asciiTheme="minorHAnsi" w:eastAsia="ArialMT" w:hAnsiTheme="minorHAnsi" w:cs="Symbol" w:hint="default"/>
        <w:sz w:val="24"/>
        <w:szCs w:val="24"/>
      </w:r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152A3079"/>
    <w:multiLevelType w:val="hybridMultilevel"/>
    <w:tmpl w:val="B6985754"/>
    <w:lvl w:ilvl="0" w:tplc="C868CF34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18970E96"/>
    <w:multiLevelType w:val="hybridMultilevel"/>
    <w:tmpl w:val="10700222"/>
    <w:lvl w:ilvl="0" w:tplc="7302AA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8C2C99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D4D5A35"/>
    <w:multiLevelType w:val="hybridMultilevel"/>
    <w:tmpl w:val="C5FE35A8"/>
    <w:lvl w:ilvl="0" w:tplc="D01EB6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D545E81"/>
    <w:multiLevelType w:val="hybridMultilevel"/>
    <w:tmpl w:val="F14EFD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1CB1998"/>
    <w:multiLevelType w:val="hybridMultilevel"/>
    <w:tmpl w:val="496E8E76"/>
    <w:lvl w:ilvl="0" w:tplc="99AE18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507B19"/>
    <w:multiLevelType w:val="hybridMultilevel"/>
    <w:tmpl w:val="72024344"/>
    <w:lvl w:ilvl="0" w:tplc="7E6C51E0">
      <w:start w:val="1"/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27">
    <w:nsid w:val="253B0C35"/>
    <w:multiLevelType w:val="hybridMultilevel"/>
    <w:tmpl w:val="FCFA8E58"/>
    <w:lvl w:ilvl="0" w:tplc="7E6C51E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6C51E0">
      <w:start w:val="1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62F0634"/>
    <w:multiLevelType w:val="hybridMultilevel"/>
    <w:tmpl w:val="564C3A78"/>
    <w:lvl w:ilvl="0" w:tplc="DC9E2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6AC72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2C540A"/>
    <w:multiLevelType w:val="hybridMultilevel"/>
    <w:tmpl w:val="89AE571C"/>
    <w:lvl w:ilvl="0" w:tplc="532EA102">
      <w:start w:val="1"/>
      <w:numFmt w:val="decimal"/>
      <w:lvlText w:val="%1."/>
      <w:lvlJc w:val="left"/>
      <w:pPr>
        <w:ind w:left="2769" w:hanging="360"/>
      </w:pPr>
      <w:rPr>
        <w:color w:val="000000" w:themeColor="text1"/>
      </w:rPr>
    </w:lvl>
    <w:lvl w:ilvl="1" w:tplc="04100019">
      <w:start w:val="1"/>
      <w:numFmt w:val="lowerLetter"/>
      <w:lvlText w:val="%2."/>
      <w:lvlJc w:val="left"/>
      <w:pPr>
        <w:ind w:left="3489" w:hanging="360"/>
      </w:pPr>
    </w:lvl>
    <w:lvl w:ilvl="2" w:tplc="0410001B" w:tentative="1">
      <w:start w:val="1"/>
      <w:numFmt w:val="lowerRoman"/>
      <w:lvlText w:val="%3."/>
      <w:lvlJc w:val="right"/>
      <w:pPr>
        <w:ind w:left="4209" w:hanging="180"/>
      </w:pPr>
    </w:lvl>
    <w:lvl w:ilvl="3" w:tplc="0410000F" w:tentative="1">
      <w:start w:val="1"/>
      <w:numFmt w:val="decimal"/>
      <w:lvlText w:val="%4."/>
      <w:lvlJc w:val="left"/>
      <w:pPr>
        <w:ind w:left="4929" w:hanging="360"/>
      </w:pPr>
    </w:lvl>
    <w:lvl w:ilvl="4" w:tplc="04100019" w:tentative="1">
      <w:start w:val="1"/>
      <w:numFmt w:val="lowerLetter"/>
      <w:lvlText w:val="%5."/>
      <w:lvlJc w:val="left"/>
      <w:pPr>
        <w:ind w:left="5649" w:hanging="360"/>
      </w:pPr>
    </w:lvl>
    <w:lvl w:ilvl="5" w:tplc="0410001B" w:tentative="1">
      <w:start w:val="1"/>
      <w:numFmt w:val="lowerRoman"/>
      <w:lvlText w:val="%6."/>
      <w:lvlJc w:val="right"/>
      <w:pPr>
        <w:ind w:left="6369" w:hanging="180"/>
      </w:pPr>
    </w:lvl>
    <w:lvl w:ilvl="6" w:tplc="0410000F" w:tentative="1">
      <w:start w:val="1"/>
      <w:numFmt w:val="decimal"/>
      <w:lvlText w:val="%7."/>
      <w:lvlJc w:val="left"/>
      <w:pPr>
        <w:ind w:left="7089" w:hanging="360"/>
      </w:pPr>
    </w:lvl>
    <w:lvl w:ilvl="7" w:tplc="04100019" w:tentative="1">
      <w:start w:val="1"/>
      <w:numFmt w:val="lowerLetter"/>
      <w:lvlText w:val="%8."/>
      <w:lvlJc w:val="left"/>
      <w:pPr>
        <w:ind w:left="7809" w:hanging="360"/>
      </w:pPr>
    </w:lvl>
    <w:lvl w:ilvl="8" w:tplc="0410001B" w:tentative="1">
      <w:start w:val="1"/>
      <w:numFmt w:val="lowerRoman"/>
      <w:lvlText w:val="%9."/>
      <w:lvlJc w:val="right"/>
      <w:pPr>
        <w:ind w:left="8529" w:hanging="180"/>
      </w:pPr>
    </w:lvl>
  </w:abstractNum>
  <w:abstractNum w:abstractNumId="30">
    <w:nsid w:val="291A73F1"/>
    <w:multiLevelType w:val="hybridMultilevel"/>
    <w:tmpl w:val="D040A368"/>
    <w:lvl w:ilvl="0" w:tplc="A1E2CC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6AC72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B1E4BF3"/>
    <w:multiLevelType w:val="hybridMultilevel"/>
    <w:tmpl w:val="CCEAEC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46842A5"/>
    <w:multiLevelType w:val="hybridMultilevel"/>
    <w:tmpl w:val="F1DAE356"/>
    <w:lvl w:ilvl="0" w:tplc="045A3964">
      <w:start w:val="1"/>
      <w:numFmt w:val="lowerLetter"/>
      <w:lvlText w:val="%1."/>
      <w:lvlJc w:val="left"/>
      <w:pPr>
        <w:ind w:left="1778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34F42A25"/>
    <w:multiLevelType w:val="hybridMultilevel"/>
    <w:tmpl w:val="704EC208"/>
    <w:lvl w:ilvl="0" w:tplc="4FB65E4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7D7728F"/>
    <w:multiLevelType w:val="hybridMultilevel"/>
    <w:tmpl w:val="577C9EF2"/>
    <w:lvl w:ilvl="0" w:tplc="7E6C51E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7DB1C26"/>
    <w:multiLevelType w:val="hybridMultilevel"/>
    <w:tmpl w:val="6306594E"/>
    <w:lvl w:ilvl="0" w:tplc="0410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4D8DD755"/>
    <w:multiLevelType w:val="hybridMultilevel"/>
    <w:tmpl w:val="5216AB46"/>
    <w:lvl w:ilvl="0" w:tplc="FFFFFFFF">
      <w:start w:val="1"/>
      <w:numFmt w:val="bullet"/>
      <w:lvlText w:val="•"/>
      <w:lvlJc w:val="left"/>
    </w:lvl>
    <w:lvl w:ilvl="1" w:tplc="0410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4EBC53F9"/>
    <w:multiLevelType w:val="hybridMultilevel"/>
    <w:tmpl w:val="C1D466FE"/>
    <w:lvl w:ilvl="0" w:tplc="04100019">
      <w:start w:val="1"/>
      <w:numFmt w:val="lowerLetter"/>
      <w:lvlText w:val="%1."/>
      <w:lvlJc w:val="left"/>
      <w:pPr>
        <w:ind w:left="1778" w:hanging="360"/>
      </w:pPr>
    </w:lvl>
    <w:lvl w:ilvl="1" w:tplc="04100019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>
    <w:nsid w:val="4EFC51DD"/>
    <w:multiLevelType w:val="hybridMultilevel"/>
    <w:tmpl w:val="4B88F65A"/>
    <w:lvl w:ilvl="0" w:tplc="9DF8AEA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3E410C6"/>
    <w:multiLevelType w:val="hybridMultilevel"/>
    <w:tmpl w:val="704EC208"/>
    <w:lvl w:ilvl="0" w:tplc="4FB65E4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4CE1C4E"/>
    <w:multiLevelType w:val="hybridMultilevel"/>
    <w:tmpl w:val="1BBED2DE"/>
    <w:lvl w:ilvl="0" w:tplc="0FD6DB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7E82D67"/>
    <w:multiLevelType w:val="hybridMultilevel"/>
    <w:tmpl w:val="DBCA6D56"/>
    <w:lvl w:ilvl="0" w:tplc="7AEA05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00A66F0">
      <w:start w:val="1"/>
      <w:numFmt w:val="lowerLetter"/>
      <w:lvlText w:val="%2."/>
      <w:lvlJc w:val="left"/>
      <w:pPr>
        <w:ind w:left="1789" w:hanging="360"/>
      </w:pPr>
      <w:rPr>
        <w:b w:val="0"/>
        <w:color w:val="auto"/>
      </w:rPr>
    </w:lvl>
    <w:lvl w:ilvl="2" w:tplc="EEEEB436">
      <w:start w:val="1"/>
      <w:numFmt w:val="lowerLetter"/>
      <w:lvlText w:val="%3)"/>
      <w:lvlJc w:val="right"/>
      <w:pPr>
        <w:ind w:left="2509" w:hanging="180"/>
      </w:pPr>
      <w:rPr>
        <w:rFonts w:ascii="Calibri" w:eastAsia="ArialMT" w:hAnsi="Calibri" w:cs="Times New Roman" w:hint="default"/>
      </w:rPr>
    </w:lvl>
    <w:lvl w:ilvl="3" w:tplc="83106860">
      <w:start w:val="1"/>
      <w:numFmt w:val="decimal"/>
      <w:lvlText w:val="%4."/>
      <w:lvlJc w:val="left"/>
      <w:pPr>
        <w:ind w:left="502" w:hanging="360"/>
      </w:pPr>
      <w:rPr>
        <w:b w:val="0"/>
      </w:rPr>
    </w:lvl>
    <w:lvl w:ilvl="4" w:tplc="EE8C3610">
      <w:start w:val="1"/>
      <w:numFmt w:val="lowerLetter"/>
      <w:lvlText w:val="%5."/>
      <w:lvlJc w:val="left"/>
      <w:pPr>
        <w:ind w:left="3949" w:hanging="360"/>
      </w:pPr>
      <w:rPr>
        <w:b/>
      </w:rPr>
    </w:lvl>
    <w:lvl w:ilvl="5" w:tplc="8A149994">
      <w:start w:val="10"/>
      <w:numFmt w:val="decimal"/>
      <w:lvlText w:val="%6"/>
      <w:lvlJc w:val="left"/>
      <w:pPr>
        <w:ind w:left="4849" w:hanging="360"/>
      </w:pPr>
      <w:rPr>
        <w:rFonts w:eastAsia="ArialMT" w:hint="default"/>
      </w:r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5E744A68"/>
    <w:multiLevelType w:val="hybridMultilevel"/>
    <w:tmpl w:val="7C16F008"/>
    <w:lvl w:ilvl="0" w:tplc="6AD270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6AC72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0B97666"/>
    <w:multiLevelType w:val="hybridMultilevel"/>
    <w:tmpl w:val="B8E831EE"/>
    <w:lvl w:ilvl="0" w:tplc="ECB6999C">
      <w:start w:val="1"/>
      <w:numFmt w:val="lowerLetter"/>
      <w:lvlText w:val="%1."/>
      <w:lvlJc w:val="left"/>
      <w:pPr>
        <w:ind w:left="1778" w:hanging="360"/>
      </w:pPr>
      <w:rPr>
        <w:rFonts w:ascii="Calibri" w:eastAsia="Times New Roman" w:hAnsi="Calibri" w:cs="Times New Roman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>
    <w:nsid w:val="60C355A1"/>
    <w:multiLevelType w:val="hybridMultilevel"/>
    <w:tmpl w:val="77B61998"/>
    <w:lvl w:ilvl="0" w:tplc="7E6C51E0">
      <w:start w:val="1"/>
      <w:numFmt w:val="bullet"/>
      <w:lvlText w:val="-"/>
      <w:lvlJc w:val="left"/>
      <w:pPr>
        <w:ind w:left="2487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5">
    <w:nsid w:val="679E6C10"/>
    <w:multiLevelType w:val="hybridMultilevel"/>
    <w:tmpl w:val="058E61A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694E70"/>
    <w:multiLevelType w:val="hybridMultilevel"/>
    <w:tmpl w:val="F1FE490A"/>
    <w:lvl w:ilvl="0" w:tplc="913AE6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931861"/>
    <w:multiLevelType w:val="hybridMultilevel"/>
    <w:tmpl w:val="EA4AAC52"/>
    <w:lvl w:ilvl="0" w:tplc="639859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1A3307"/>
    <w:multiLevelType w:val="hybridMultilevel"/>
    <w:tmpl w:val="14A0926C"/>
    <w:lvl w:ilvl="0" w:tplc="B072ACBC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9">
    <w:nsid w:val="7D8E0513"/>
    <w:multiLevelType w:val="hybridMultilevel"/>
    <w:tmpl w:val="BD1A285A"/>
    <w:lvl w:ilvl="0" w:tplc="207C92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1"/>
  </w:num>
  <w:num w:numId="3">
    <w:abstractNumId w:val="34"/>
  </w:num>
  <w:num w:numId="4">
    <w:abstractNumId w:val="45"/>
  </w:num>
  <w:num w:numId="5">
    <w:abstractNumId w:val="35"/>
  </w:num>
  <w:num w:numId="6">
    <w:abstractNumId w:val="14"/>
  </w:num>
  <w:num w:numId="7">
    <w:abstractNumId w:val="24"/>
  </w:num>
  <w:num w:numId="8">
    <w:abstractNumId w:val="33"/>
  </w:num>
  <w:num w:numId="9">
    <w:abstractNumId w:val="13"/>
  </w:num>
  <w:num w:numId="10">
    <w:abstractNumId w:val="18"/>
  </w:num>
  <w:num w:numId="11">
    <w:abstractNumId w:val="32"/>
  </w:num>
  <w:num w:numId="12">
    <w:abstractNumId w:val="38"/>
  </w:num>
  <w:num w:numId="13">
    <w:abstractNumId w:val="37"/>
  </w:num>
  <w:num w:numId="14">
    <w:abstractNumId w:val="48"/>
  </w:num>
  <w:num w:numId="15">
    <w:abstractNumId w:val="43"/>
  </w:num>
  <w:num w:numId="16">
    <w:abstractNumId w:val="40"/>
  </w:num>
  <w:num w:numId="17">
    <w:abstractNumId w:val="17"/>
  </w:num>
  <w:num w:numId="18">
    <w:abstractNumId w:val="30"/>
  </w:num>
  <w:num w:numId="19">
    <w:abstractNumId w:val="27"/>
  </w:num>
  <w:num w:numId="20">
    <w:abstractNumId w:val="20"/>
  </w:num>
  <w:num w:numId="21">
    <w:abstractNumId w:val="16"/>
  </w:num>
  <w:num w:numId="22">
    <w:abstractNumId w:val="26"/>
  </w:num>
  <w:num w:numId="23">
    <w:abstractNumId w:val="29"/>
  </w:num>
  <w:num w:numId="24">
    <w:abstractNumId w:val="46"/>
  </w:num>
  <w:num w:numId="25">
    <w:abstractNumId w:val="19"/>
  </w:num>
  <w:num w:numId="26">
    <w:abstractNumId w:val="47"/>
  </w:num>
  <w:num w:numId="27">
    <w:abstractNumId w:val="0"/>
  </w:num>
  <w:num w:numId="28">
    <w:abstractNumId w:val="49"/>
  </w:num>
  <w:num w:numId="29">
    <w:abstractNumId w:val="25"/>
  </w:num>
  <w:num w:numId="30">
    <w:abstractNumId w:val="22"/>
  </w:num>
  <w:num w:numId="31">
    <w:abstractNumId w:val="36"/>
  </w:num>
  <w:num w:numId="32">
    <w:abstractNumId w:val="44"/>
  </w:num>
  <w:num w:numId="33">
    <w:abstractNumId w:val="15"/>
  </w:num>
  <w:num w:numId="34">
    <w:abstractNumId w:val="28"/>
  </w:num>
  <w:num w:numId="35">
    <w:abstractNumId w:val="23"/>
  </w:num>
  <w:num w:numId="36">
    <w:abstractNumId w:val="42"/>
  </w:num>
  <w:num w:numId="37">
    <w:abstractNumId w:val="39"/>
  </w:num>
  <w:num w:numId="38">
    <w:abstractNumId w:val="31"/>
  </w:num>
  <w:num w:numId="39">
    <w:abstractNumId w:val="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84213E"/>
    <w:rsid w:val="000005A1"/>
    <w:rsid w:val="00001E39"/>
    <w:rsid w:val="00002C24"/>
    <w:rsid w:val="0000333F"/>
    <w:rsid w:val="000038F5"/>
    <w:rsid w:val="00003E1F"/>
    <w:rsid w:val="00004FDA"/>
    <w:rsid w:val="00006DC0"/>
    <w:rsid w:val="00010844"/>
    <w:rsid w:val="000124B7"/>
    <w:rsid w:val="00012919"/>
    <w:rsid w:val="00013953"/>
    <w:rsid w:val="000154BE"/>
    <w:rsid w:val="0001583D"/>
    <w:rsid w:val="000173D7"/>
    <w:rsid w:val="00017C21"/>
    <w:rsid w:val="0002409C"/>
    <w:rsid w:val="000240FB"/>
    <w:rsid w:val="00026418"/>
    <w:rsid w:val="00026BE8"/>
    <w:rsid w:val="00027E6B"/>
    <w:rsid w:val="00032E38"/>
    <w:rsid w:val="000334C0"/>
    <w:rsid w:val="00034828"/>
    <w:rsid w:val="00035E8F"/>
    <w:rsid w:val="0003677E"/>
    <w:rsid w:val="0003733C"/>
    <w:rsid w:val="00037A49"/>
    <w:rsid w:val="000412B2"/>
    <w:rsid w:val="000466A1"/>
    <w:rsid w:val="00046B77"/>
    <w:rsid w:val="00046DD3"/>
    <w:rsid w:val="00051A8E"/>
    <w:rsid w:val="00054358"/>
    <w:rsid w:val="00054720"/>
    <w:rsid w:val="00055270"/>
    <w:rsid w:val="00055CA7"/>
    <w:rsid w:val="000563F0"/>
    <w:rsid w:val="00060C0E"/>
    <w:rsid w:val="0006619B"/>
    <w:rsid w:val="00066C28"/>
    <w:rsid w:val="000671C0"/>
    <w:rsid w:val="00070DEA"/>
    <w:rsid w:val="0007208C"/>
    <w:rsid w:val="00072429"/>
    <w:rsid w:val="00073149"/>
    <w:rsid w:val="000764DC"/>
    <w:rsid w:val="00077E29"/>
    <w:rsid w:val="00080D85"/>
    <w:rsid w:val="00083311"/>
    <w:rsid w:val="00083B6E"/>
    <w:rsid w:val="00085843"/>
    <w:rsid w:val="00087692"/>
    <w:rsid w:val="000908C8"/>
    <w:rsid w:val="00091662"/>
    <w:rsid w:val="00091D0D"/>
    <w:rsid w:val="00091E55"/>
    <w:rsid w:val="00092447"/>
    <w:rsid w:val="000928B9"/>
    <w:rsid w:val="00094B29"/>
    <w:rsid w:val="00095AC2"/>
    <w:rsid w:val="0009788E"/>
    <w:rsid w:val="000A0379"/>
    <w:rsid w:val="000A1FEE"/>
    <w:rsid w:val="000A2581"/>
    <w:rsid w:val="000A4761"/>
    <w:rsid w:val="000A5786"/>
    <w:rsid w:val="000A57EF"/>
    <w:rsid w:val="000A6FE1"/>
    <w:rsid w:val="000A740E"/>
    <w:rsid w:val="000A7F6B"/>
    <w:rsid w:val="000B33AF"/>
    <w:rsid w:val="000B363E"/>
    <w:rsid w:val="000B3B23"/>
    <w:rsid w:val="000B57BA"/>
    <w:rsid w:val="000B6167"/>
    <w:rsid w:val="000B6D3D"/>
    <w:rsid w:val="000C1129"/>
    <w:rsid w:val="000C450A"/>
    <w:rsid w:val="000C5F9F"/>
    <w:rsid w:val="000C7B7B"/>
    <w:rsid w:val="000D4540"/>
    <w:rsid w:val="000D47FA"/>
    <w:rsid w:val="000D5D6B"/>
    <w:rsid w:val="000E0689"/>
    <w:rsid w:val="000E1B19"/>
    <w:rsid w:val="000E2198"/>
    <w:rsid w:val="000E345E"/>
    <w:rsid w:val="000E3D0E"/>
    <w:rsid w:val="000E5ADF"/>
    <w:rsid w:val="000E5C05"/>
    <w:rsid w:val="000E6EA7"/>
    <w:rsid w:val="000E7813"/>
    <w:rsid w:val="000E7A2B"/>
    <w:rsid w:val="000F01DA"/>
    <w:rsid w:val="000F3711"/>
    <w:rsid w:val="000F3CCC"/>
    <w:rsid w:val="000F4ABD"/>
    <w:rsid w:val="000F7AF0"/>
    <w:rsid w:val="00100087"/>
    <w:rsid w:val="00101249"/>
    <w:rsid w:val="00102718"/>
    <w:rsid w:val="00103056"/>
    <w:rsid w:val="00104CC4"/>
    <w:rsid w:val="001051B0"/>
    <w:rsid w:val="0011069C"/>
    <w:rsid w:val="00110991"/>
    <w:rsid w:val="00110B41"/>
    <w:rsid w:val="001137E3"/>
    <w:rsid w:val="00114A36"/>
    <w:rsid w:val="001152B0"/>
    <w:rsid w:val="001154F4"/>
    <w:rsid w:val="00115EAC"/>
    <w:rsid w:val="00115F46"/>
    <w:rsid w:val="001166C4"/>
    <w:rsid w:val="0011757E"/>
    <w:rsid w:val="001200D9"/>
    <w:rsid w:val="00120E79"/>
    <w:rsid w:val="00123853"/>
    <w:rsid w:val="0012406C"/>
    <w:rsid w:val="00124F5A"/>
    <w:rsid w:val="00125825"/>
    <w:rsid w:val="001307D2"/>
    <w:rsid w:val="00132ADE"/>
    <w:rsid w:val="00133385"/>
    <w:rsid w:val="00135BEE"/>
    <w:rsid w:val="00137241"/>
    <w:rsid w:val="00141A5E"/>
    <w:rsid w:val="00143783"/>
    <w:rsid w:val="00145D04"/>
    <w:rsid w:val="001462A7"/>
    <w:rsid w:val="00146861"/>
    <w:rsid w:val="00146E13"/>
    <w:rsid w:val="00150A52"/>
    <w:rsid w:val="001512C0"/>
    <w:rsid w:val="001533EB"/>
    <w:rsid w:val="001536BE"/>
    <w:rsid w:val="00153793"/>
    <w:rsid w:val="00153897"/>
    <w:rsid w:val="00154BB6"/>
    <w:rsid w:val="00155565"/>
    <w:rsid w:val="0015746F"/>
    <w:rsid w:val="00157C2F"/>
    <w:rsid w:val="00161B08"/>
    <w:rsid w:val="0016236C"/>
    <w:rsid w:val="00162528"/>
    <w:rsid w:val="00162594"/>
    <w:rsid w:val="00164703"/>
    <w:rsid w:val="0016471F"/>
    <w:rsid w:val="001647F6"/>
    <w:rsid w:val="0016596B"/>
    <w:rsid w:val="00165E6C"/>
    <w:rsid w:val="00165F3D"/>
    <w:rsid w:val="001702E9"/>
    <w:rsid w:val="00172535"/>
    <w:rsid w:val="0017336D"/>
    <w:rsid w:val="001749BD"/>
    <w:rsid w:val="001751B7"/>
    <w:rsid w:val="00177976"/>
    <w:rsid w:val="00182602"/>
    <w:rsid w:val="00182B7E"/>
    <w:rsid w:val="001845CD"/>
    <w:rsid w:val="0018490E"/>
    <w:rsid w:val="00191D7D"/>
    <w:rsid w:val="00192333"/>
    <w:rsid w:val="001953CC"/>
    <w:rsid w:val="001A02EE"/>
    <w:rsid w:val="001A0DC8"/>
    <w:rsid w:val="001A1CDF"/>
    <w:rsid w:val="001A261C"/>
    <w:rsid w:val="001A392C"/>
    <w:rsid w:val="001A499D"/>
    <w:rsid w:val="001A7969"/>
    <w:rsid w:val="001B0BD5"/>
    <w:rsid w:val="001B1611"/>
    <w:rsid w:val="001B1F18"/>
    <w:rsid w:val="001B23B7"/>
    <w:rsid w:val="001B3C14"/>
    <w:rsid w:val="001B429D"/>
    <w:rsid w:val="001B4FF7"/>
    <w:rsid w:val="001B559E"/>
    <w:rsid w:val="001B598D"/>
    <w:rsid w:val="001B6F54"/>
    <w:rsid w:val="001B7A9A"/>
    <w:rsid w:val="001C10D0"/>
    <w:rsid w:val="001C1BEA"/>
    <w:rsid w:val="001C2649"/>
    <w:rsid w:val="001C2B1C"/>
    <w:rsid w:val="001C4018"/>
    <w:rsid w:val="001C6D5D"/>
    <w:rsid w:val="001D01B7"/>
    <w:rsid w:val="001D0694"/>
    <w:rsid w:val="001D0935"/>
    <w:rsid w:val="001D1327"/>
    <w:rsid w:val="001D336A"/>
    <w:rsid w:val="001D344B"/>
    <w:rsid w:val="001D4002"/>
    <w:rsid w:val="001E1A7E"/>
    <w:rsid w:val="001E39FA"/>
    <w:rsid w:val="001E4E65"/>
    <w:rsid w:val="001E5849"/>
    <w:rsid w:val="001E5A66"/>
    <w:rsid w:val="001E6016"/>
    <w:rsid w:val="001E6F15"/>
    <w:rsid w:val="001E7E0F"/>
    <w:rsid w:val="001F09DA"/>
    <w:rsid w:val="001F0AE0"/>
    <w:rsid w:val="001F0E0F"/>
    <w:rsid w:val="001F18D1"/>
    <w:rsid w:val="001F197F"/>
    <w:rsid w:val="001F2292"/>
    <w:rsid w:val="001F2AF7"/>
    <w:rsid w:val="001F50F0"/>
    <w:rsid w:val="001F6F2A"/>
    <w:rsid w:val="001F6FD9"/>
    <w:rsid w:val="001F719D"/>
    <w:rsid w:val="001F75B5"/>
    <w:rsid w:val="001F78DC"/>
    <w:rsid w:val="00201771"/>
    <w:rsid w:val="00202BAA"/>
    <w:rsid w:val="00202DF1"/>
    <w:rsid w:val="00206734"/>
    <w:rsid w:val="002074D3"/>
    <w:rsid w:val="00210CAF"/>
    <w:rsid w:val="002114E0"/>
    <w:rsid w:val="002131AA"/>
    <w:rsid w:val="00213CD1"/>
    <w:rsid w:val="00214D6A"/>
    <w:rsid w:val="00215BA2"/>
    <w:rsid w:val="00216BAE"/>
    <w:rsid w:val="00221FB4"/>
    <w:rsid w:val="00223EB8"/>
    <w:rsid w:val="00227BDB"/>
    <w:rsid w:val="00231540"/>
    <w:rsid w:val="0023273C"/>
    <w:rsid w:val="00233AF4"/>
    <w:rsid w:val="0024056E"/>
    <w:rsid w:val="002407DC"/>
    <w:rsid w:val="0024147D"/>
    <w:rsid w:val="0024486C"/>
    <w:rsid w:val="0024504B"/>
    <w:rsid w:val="0024633C"/>
    <w:rsid w:val="00246C52"/>
    <w:rsid w:val="0024738F"/>
    <w:rsid w:val="00247B12"/>
    <w:rsid w:val="00250964"/>
    <w:rsid w:val="00250D96"/>
    <w:rsid w:val="00250E39"/>
    <w:rsid w:val="00253D0C"/>
    <w:rsid w:val="00253F85"/>
    <w:rsid w:val="00254C79"/>
    <w:rsid w:val="00254DF1"/>
    <w:rsid w:val="002578B4"/>
    <w:rsid w:val="00260D92"/>
    <w:rsid w:val="0026342F"/>
    <w:rsid w:val="0026542B"/>
    <w:rsid w:val="00265ADB"/>
    <w:rsid w:val="002670AE"/>
    <w:rsid w:val="00267818"/>
    <w:rsid w:val="0027079B"/>
    <w:rsid w:val="00272B9D"/>
    <w:rsid w:val="0027322F"/>
    <w:rsid w:val="00274A1F"/>
    <w:rsid w:val="00275A51"/>
    <w:rsid w:val="00277FF5"/>
    <w:rsid w:val="00282983"/>
    <w:rsid w:val="002834A9"/>
    <w:rsid w:val="002843B8"/>
    <w:rsid w:val="00285A43"/>
    <w:rsid w:val="00287534"/>
    <w:rsid w:val="00287EBE"/>
    <w:rsid w:val="002905D3"/>
    <w:rsid w:val="002910BD"/>
    <w:rsid w:val="002936FD"/>
    <w:rsid w:val="002942AA"/>
    <w:rsid w:val="002A2DCD"/>
    <w:rsid w:val="002A3AB9"/>
    <w:rsid w:val="002A625D"/>
    <w:rsid w:val="002A65BC"/>
    <w:rsid w:val="002B1911"/>
    <w:rsid w:val="002B1A87"/>
    <w:rsid w:val="002B77E3"/>
    <w:rsid w:val="002C0451"/>
    <w:rsid w:val="002C1601"/>
    <w:rsid w:val="002C355F"/>
    <w:rsid w:val="002C3822"/>
    <w:rsid w:val="002C38DB"/>
    <w:rsid w:val="002C408D"/>
    <w:rsid w:val="002C4477"/>
    <w:rsid w:val="002C4679"/>
    <w:rsid w:val="002D15E5"/>
    <w:rsid w:val="002D1F04"/>
    <w:rsid w:val="002D287E"/>
    <w:rsid w:val="002D34E6"/>
    <w:rsid w:val="002D3944"/>
    <w:rsid w:val="002D4DDB"/>
    <w:rsid w:val="002D52C9"/>
    <w:rsid w:val="002D63E6"/>
    <w:rsid w:val="002D7F54"/>
    <w:rsid w:val="002E1362"/>
    <w:rsid w:val="002E24BD"/>
    <w:rsid w:val="002E36D3"/>
    <w:rsid w:val="002E67C3"/>
    <w:rsid w:val="002F0078"/>
    <w:rsid w:val="002F0F24"/>
    <w:rsid w:val="002F22E3"/>
    <w:rsid w:val="002F58B9"/>
    <w:rsid w:val="002F5A3F"/>
    <w:rsid w:val="002F65F1"/>
    <w:rsid w:val="003002EB"/>
    <w:rsid w:val="003003F2"/>
    <w:rsid w:val="003016B7"/>
    <w:rsid w:val="0030204A"/>
    <w:rsid w:val="00302F14"/>
    <w:rsid w:val="00305759"/>
    <w:rsid w:val="003105AE"/>
    <w:rsid w:val="003106CD"/>
    <w:rsid w:val="0031155E"/>
    <w:rsid w:val="00312D4E"/>
    <w:rsid w:val="00312E7B"/>
    <w:rsid w:val="00313303"/>
    <w:rsid w:val="00313B82"/>
    <w:rsid w:val="003148AB"/>
    <w:rsid w:val="00316599"/>
    <w:rsid w:val="0031682B"/>
    <w:rsid w:val="00316981"/>
    <w:rsid w:val="00317BAA"/>
    <w:rsid w:val="00317C8D"/>
    <w:rsid w:val="003205C2"/>
    <w:rsid w:val="0033209F"/>
    <w:rsid w:val="00332345"/>
    <w:rsid w:val="00332EA5"/>
    <w:rsid w:val="00333941"/>
    <w:rsid w:val="00342921"/>
    <w:rsid w:val="00343336"/>
    <w:rsid w:val="00346B65"/>
    <w:rsid w:val="003471A0"/>
    <w:rsid w:val="003509C1"/>
    <w:rsid w:val="00352029"/>
    <w:rsid w:val="00353969"/>
    <w:rsid w:val="003554B9"/>
    <w:rsid w:val="00356227"/>
    <w:rsid w:val="00361DCD"/>
    <w:rsid w:val="003669A2"/>
    <w:rsid w:val="003707F5"/>
    <w:rsid w:val="00371852"/>
    <w:rsid w:val="00371FB8"/>
    <w:rsid w:val="003721B8"/>
    <w:rsid w:val="00372AA2"/>
    <w:rsid w:val="0037359E"/>
    <w:rsid w:val="003738A1"/>
    <w:rsid w:val="003762E2"/>
    <w:rsid w:val="00377A59"/>
    <w:rsid w:val="00380562"/>
    <w:rsid w:val="00381BBF"/>
    <w:rsid w:val="003825E6"/>
    <w:rsid w:val="00382935"/>
    <w:rsid w:val="003840D1"/>
    <w:rsid w:val="00385366"/>
    <w:rsid w:val="003872D9"/>
    <w:rsid w:val="00390E66"/>
    <w:rsid w:val="00391A8C"/>
    <w:rsid w:val="00393176"/>
    <w:rsid w:val="00393F9E"/>
    <w:rsid w:val="00396BE2"/>
    <w:rsid w:val="0039703F"/>
    <w:rsid w:val="003A0E56"/>
    <w:rsid w:val="003A2B50"/>
    <w:rsid w:val="003A307E"/>
    <w:rsid w:val="003A398A"/>
    <w:rsid w:val="003A4AFC"/>
    <w:rsid w:val="003A5C9F"/>
    <w:rsid w:val="003A705D"/>
    <w:rsid w:val="003A787A"/>
    <w:rsid w:val="003A7DBC"/>
    <w:rsid w:val="003B13EA"/>
    <w:rsid w:val="003B1A91"/>
    <w:rsid w:val="003B3889"/>
    <w:rsid w:val="003C4308"/>
    <w:rsid w:val="003C53FD"/>
    <w:rsid w:val="003C6D59"/>
    <w:rsid w:val="003D0CD2"/>
    <w:rsid w:val="003D19CA"/>
    <w:rsid w:val="003D5C83"/>
    <w:rsid w:val="003D7B03"/>
    <w:rsid w:val="003E036C"/>
    <w:rsid w:val="003E3B0C"/>
    <w:rsid w:val="003E4E62"/>
    <w:rsid w:val="003E7121"/>
    <w:rsid w:val="003E7125"/>
    <w:rsid w:val="003F0B80"/>
    <w:rsid w:val="003F14BB"/>
    <w:rsid w:val="003F2BFB"/>
    <w:rsid w:val="003F6308"/>
    <w:rsid w:val="003F667A"/>
    <w:rsid w:val="003F6946"/>
    <w:rsid w:val="003F7930"/>
    <w:rsid w:val="0040082D"/>
    <w:rsid w:val="00400A93"/>
    <w:rsid w:val="0040233F"/>
    <w:rsid w:val="004029F7"/>
    <w:rsid w:val="0040636C"/>
    <w:rsid w:val="00406CC1"/>
    <w:rsid w:val="00410399"/>
    <w:rsid w:val="00410446"/>
    <w:rsid w:val="00410A64"/>
    <w:rsid w:val="004111BE"/>
    <w:rsid w:val="00411554"/>
    <w:rsid w:val="00411B32"/>
    <w:rsid w:val="00412BD8"/>
    <w:rsid w:val="004142B6"/>
    <w:rsid w:val="004154D1"/>
    <w:rsid w:val="0041598C"/>
    <w:rsid w:val="004172F0"/>
    <w:rsid w:val="00417AEC"/>
    <w:rsid w:val="0042062B"/>
    <w:rsid w:val="0042142B"/>
    <w:rsid w:val="004247F7"/>
    <w:rsid w:val="0043215D"/>
    <w:rsid w:val="00433706"/>
    <w:rsid w:val="00435394"/>
    <w:rsid w:val="0044105A"/>
    <w:rsid w:val="004421FF"/>
    <w:rsid w:val="00443A6F"/>
    <w:rsid w:val="0044474E"/>
    <w:rsid w:val="0044494F"/>
    <w:rsid w:val="00451B50"/>
    <w:rsid w:val="004532BE"/>
    <w:rsid w:val="004541E1"/>
    <w:rsid w:val="00454351"/>
    <w:rsid w:val="00454A29"/>
    <w:rsid w:val="00454D72"/>
    <w:rsid w:val="00455C6B"/>
    <w:rsid w:val="004572CB"/>
    <w:rsid w:val="00457C02"/>
    <w:rsid w:val="00460725"/>
    <w:rsid w:val="00462F0C"/>
    <w:rsid w:val="004636D1"/>
    <w:rsid w:val="00464926"/>
    <w:rsid w:val="004653BF"/>
    <w:rsid w:val="004668EA"/>
    <w:rsid w:val="0046730A"/>
    <w:rsid w:val="004678E6"/>
    <w:rsid w:val="0047397E"/>
    <w:rsid w:val="00474765"/>
    <w:rsid w:val="004747B6"/>
    <w:rsid w:val="004767F9"/>
    <w:rsid w:val="00477004"/>
    <w:rsid w:val="004805AB"/>
    <w:rsid w:val="00482535"/>
    <w:rsid w:val="00482C3D"/>
    <w:rsid w:val="00485235"/>
    <w:rsid w:val="0048537D"/>
    <w:rsid w:val="00486183"/>
    <w:rsid w:val="00486C26"/>
    <w:rsid w:val="00487BF3"/>
    <w:rsid w:val="00492B3B"/>
    <w:rsid w:val="00493885"/>
    <w:rsid w:val="0049536C"/>
    <w:rsid w:val="004A0B9B"/>
    <w:rsid w:val="004A1548"/>
    <w:rsid w:val="004A27F7"/>
    <w:rsid w:val="004A443D"/>
    <w:rsid w:val="004A47B2"/>
    <w:rsid w:val="004A4ACC"/>
    <w:rsid w:val="004A537B"/>
    <w:rsid w:val="004A54A1"/>
    <w:rsid w:val="004A70FA"/>
    <w:rsid w:val="004A7A07"/>
    <w:rsid w:val="004B0BDF"/>
    <w:rsid w:val="004B1263"/>
    <w:rsid w:val="004B1F15"/>
    <w:rsid w:val="004B2F13"/>
    <w:rsid w:val="004B3ACA"/>
    <w:rsid w:val="004B4384"/>
    <w:rsid w:val="004B72DC"/>
    <w:rsid w:val="004C045E"/>
    <w:rsid w:val="004C3AD4"/>
    <w:rsid w:val="004C42E7"/>
    <w:rsid w:val="004C6378"/>
    <w:rsid w:val="004C63D5"/>
    <w:rsid w:val="004C780A"/>
    <w:rsid w:val="004C7B85"/>
    <w:rsid w:val="004D1664"/>
    <w:rsid w:val="004D16DD"/>
    <w:rsid w:val="004D199C"/>
    <w:rsid w:val="004D2778"/>
    <w:rsid w:val="004D335B"/>
    <w:rsid w:val="004D339B"/>
    <w:rsid w:val="004D42AF"/>
    <w:rsid w:val="004D6555"/>
    <w:rsid w:val="004D7ADA"/>
    <w:rsid w:val="004E0837"/>
    <w:rsid w:val="004E1FE2"/>
    <w:rsid w:val="004E319B"/>
    <w:rsid w:val="004E3E58"/>
    <w:rsid w:val="004E4B4E"/>
    <w:rsid w:val="004E6BBE"/>
    <w:rsid w:val="004F1290"/>
    <w:rsid w:val="004F27B7"/>
    <w:rsid w:val="004F39BA"/>
    <w:rsid w:val="004F39DE"/>
    <w:rsid w:val="004F4587"/>
    <w:rsid w:val="004F494E"/>
    <w:rsid w:val="004F7552"/>
    <w:rsid w:val="004F799A"/>
    <w:rsid w:val="00500F3A"/>
    <w:rsid w:val="005028A1"/>
    <w:rsid w:val="00503064"/>
    <w:rsid w:val="005047EC"/>
    <w:rsid w:val="00504F6A"/>
    <w:rsid w:val="005067B3"/>
    <w:rsid w:val="0050778D"/>
    <w:rsid w:val="005079CA"/>
    <w:rsid w:val="005107D4"/>
    <w:rsid w:val="00512D90"/>
    <w:rsid w:val="0051371E"/>
    <w:rsid w:val="00513CE8"/>
    <w:rsid w:val="005155E0"/>
    <w:rsid w:val="0051590A"/>
    <w:rsid w:val="00515FE4"/>
    <w:rsid w:val="00516D67"/>
    <w:rsid w:val="00517C3D"/>
    <w:rsid w:val="00517F21"/>
    <w:rsid w:val="005202E7"/>
    <w:rsid w:val="005214EA"/>
    <w:rsid w:val="005234B7"/>
    <w:rsid w:val="00523DFC"/>
    <w:rsid w:val="00526E63"/>
    <w:rsid w:val="00526E74"/>
    <w:rsid w:val="005271FE"/>
    <w:rsid w:val="0052723F"/>
    <w:rsid w:val="0053258E"/>
    <w:rsid w:val="005327CB"/>
    <w:rsid w:val="0053481E"/>
    <w:rsid w:val="00540F30"/>
    <w:rsid w:val="005421F0"/>
    <w:rsid w:val="00543A0F"/>
    <w:rsid w:val="0054488F"/>
    <w:rsid w:val="00544A05"/>
    <w:rsid w:val="00544D50"/>
    <w:rsid w:val="00545AF3"/>
    <w:rsid w:val="0054732E"/>
    <w:rsid w:val="0055227F"/>
    <w:rsid w:val="00552C18"/>
    <w:rsid w:val="0055321A"/>
    <w:rsid w:val="0055369B"/>
    <w:rsid w:val="005539EF"/>
    <w:rsid w:val="005557A2"/>
    <w:rsid w:val="00563EC2"/>
    <w:rsid w:val="00571520"/>
    <w:rsid w:val="00571E8E"/>
    <w:rsid w:val="0057263E"/>
    <w:rsid w:val="0057329F"/>
    <w:rsid w:val="00574EB8"/>
    <w:rsid w:val="00576DA5"/>
    <w:rsid w:val="00576E70"/>
    <w:rsid w:val="005773D8"/>
    <w:rsid w:val="005802E4"/>
    <w:rsid w:val="00580EB8"/>
    <w:rsid w:val="00581AD6"/>
    <w:rsid w:val="00581C89"/>
    <w:rsid w:val="005828B0"/>
    <w:rsid w:val="00583C23"/>
    <w:rsid w:val="005861F8"/>
    <w:rsid w:val="00586222"/>
    <w:rsid w:val="00586BEB"/>
    <w:rsid w:val="00587215"/>
    <w:rsid w:val="00591A85"/>
    <w:rsid w:val="005923C4"/>
    <w:rsid w:val="005940CD"/>
    <w:rsid w:val="0059635E"/>
    <w:rsid w:val="005964D0"/>
    <w:rsid w:val="005A1E64"/>
    <w:rsid w:val="005A2BA2"/>
    <w:rsid w:val="005A45DD"/>
    <w:rsid w:val="005A53B3"/>
    <w:rsid w:val="005A55B5"/>
    <w:rsid w:val="005A7A44"/>
    <w:rsid w:val="005B1D5A"/>
    <w:rsid w:val="005B225C"/>
    <w:rsid w:val="005B24CB"/>
    <w:rsid w:val="005B3787"/>
    <w:rsid w:val="005B3B59"/>
    <w:rsid w:val="005B41FE"/>
    <w:rsid w:val="005B4570"/>
    <w:rsid w:val="005C0831"/>
    <w:rsid w:val="005C2716"/>
    <w:rsid w:val="005C2779"/>
    <w:rsid w:val="005C31B7"/>
    <w:rsid w:val="005C499A"/>
    <w:rsid w:val="005C5ED6"/>
    <w:rsid w:val="005C6449"/>
    <w:rsid w:val="005D0C49"/>
    <w:rsid w:val="005D1F45"/>
    <w:rsid w:val="005D20F0"/>
    <w:rsid w:val="005D33B0"/>
    <w:rsid w:val="005D354B"/>
    <w:rsid w:val="005D3625"/>
    <w:rsid w:val="005E1AF2"/>
    <w:rsid w:val="005E2437"/>
    <w:rsid w:val="005E300D"/>
    <w:rsid w:val="005E4EDD"/>
    <w:rsid w:val="005E5F99"/>
    <w:rsid w:val="005E6B20"/>
    <w:rsid w:val="005E72DB"/>
    <w:rsid w:val="005E79C5"/>
    <w:rsid w:val="005F15F1"/>
    <w:rsid w:val="005F4989"/>
    <w:rsid w:val="005F539C"/>
    <w:rsid w:val="005F6DF0"/>
    <w:rsid w:val="005F7008"/>
    <w:rsid w:val="005F7547"/>
    <w:rsid w:val="005F7E38"/>
    <w:rsid w:val="00600A8B"/>
    <w:rsid w:val="00601639"/>
    <w:rsid w:val="006016B9"/>
    <w:rsid w:val="00604565"/>
    <w:rsid w:val="00605DAD"/>
    <w:rsid w:val="006071D1"/>
    <w:rsid w:val="00610189"/>
    <w:rsid w:val="006105D3"/>
    <w:rsid w:val="0061071F"/>
    <w:rsid w:val="00611786"/>
    <w:rsid w:val="0061429D"/>
    <w:rsid w:val="00615459"/>
    <w:rsid w:val="00616371"/>
    <w:rsid w:val="00616C41"/>
    <w:rsid w:val="006204F8"/>
    <w:rsid w:val="00623638"/>
    <w:rsid w:val="00624EAD"/>
    <w:rsid w:val="00625306"/>
    <w:rsid w:val="00625A89"/>
    <w:rsid w:val="00625E7C"/>
    <w:rsid w:val="00626847"/>
    <w:rsid w:val="006274D3"/>
    <w:rsid w:val="00627A3B"/>
    <w:rsid w:val="00633EA8"/>
    <w:rsid w:val="00634165"/>
    <w:rsid w:val="0063519C"/>
    <w:rsid w:val="0064028A"/>
    <w:rsid w:val="00641B16"/>
    <w:rsid w:val="00642DC9"/>
    <w:rsid w:val="00645C73"/>
    <w:rsid w:val="00645E83"/>
    <w:rsid w:val="006460F0"/>
    <w:rsid w:val="00646740"/>
    <w:rsid w:val="00653AE7"/>
    <w:rsid w:val="006542FE"/>
    <w:rsid w:val="00654EF0"/>
    <w:rsid w:val="00655644"/>
    <w:rsid w:val="006562F6"/>
    <w:rsid w:val="00657B49"/>
    <w:rsid w:val="0066185C"/>
    <w:rsid w:val="00662E5F"/>
    <w:rsid w:val="00664088"/>
    <w:rsid w:val="006651DF"/>
    <w:rsid w:val="006662A0"/>
    <w:rsid w:val="00667B23"/>
    <w:rsid w:val="00672B29"/>
    <w:rsid w:val="00672F36"/>
    <w:rsid w:val="006736DE"/>
    <w:rsid w:val="00673F47"/>
    <w:rsid w:val="00676ED2"/>
    <w:rsid w:val="0067742F"/>
    <w:rsid w:val="00681054"/>
    <w:rsid w:val="00681E0A"/>
    <w:rsid w:val="00682D10"/>
    <w:rsid w:val="006844D1"/>
    <w:rsid w:val="006865D8"/>
    <w:rsid w:val="00686D55"/>
    <w:rsid w:val="00686D9A"/>
    <w:rsid w:val="006878B8"/>
    <w:rsid w:val="00687921"/>
    <w:rsid w:val="00687EA5"/>
    <w:rsid w:val="00692352"/>
    <w:rsid w:val="0069346B"/>
    <w:rsid w:val="006943F7"/>
    <w:rsid w:val="00695114"/>
    <w:rsid w:val="0069598A"/>
    <w:rsid w:val="00696340"/>
    <w:rsid w:val="006A2AD0"/>
    <w:rsid w:val="006A2C22"/>
    <w:rsid w:val="006A3319"/>
    <w:rsid w:val="006A3539"/>
    <w:rsid w:val="006A38B8"/>
    <w:rsid w:val="006A4445"/>
    <w:rsid w:val="006A550D"/>
    <w:rsid w:val="006A5AD6"/>
    <w:rsid w:val="006A6EDC"/>
    <w:rsid w:val="006B014C"/>
    <w:rsid w:val="006B05A9"/>
    <w:rsid w:val="006B07CC"/>
    <w:rsid w:val="006B2568"/>
    <w:rsid w:val="006B5E1A"/>
    <w:rsid w:val="006B6489"/>
    <w:rsid w:val="006B6C35"/>
    <w:rsid w:val="006C0663"/>
    <w:rsid w:val="006C10E0"/>
    <w:rsid w:val="006C2076"/>
    <w:rsid w:val="006C2274"/>
    <w:rsid w:val="006C268E"/>
    <w:rsid w:val="006C3A36"/>
    <w:rsid w:val="006C43E5"/>
    <w:rsid w:val="006C4B56"/>
    <w:rsid w:val="006C69E6"/>
    <w:rsid w:val="006C783C"/>
    <w:rsid w:val="006D1385"/>
    <w:rsid w:val="006D181A"/>
    <w:rsid w:val="006D5518"/>
    <w:rsid w:val="006D5C87"/>
    <w:rsid w:val="006D66D5"/>
    <w:rsid w:val="006D7322"/>
    <w:rsid w:val="006D75CF"/>
    <w:rsid w:val="006D7C57"/>
    <w:rsid w:val="006E135C"/>
    <w:rsid w:val="006E2E06"/>
    <w:rsid w:val="006E3CF2"/>
    <w:rsid w:val="006E63B9"/>
    <w:rsid w:val="006E6650"/>
    <w:rsid w:val="006E6D7E"/>
    <w:rsid w:val="006E796D"/>
    <w:rsid w:val="006F17E7"/>
    <w:rsid w:val="006F32F1"/>
    <w:rsid w:val="006F5834"/>
    <w:rsid w:val="006F6480"/>
    <w:rsid w:val="006F67CE"/>
    <w:rsid w:val="006F7DCE"/>
    <w:rsid w:val="00700801"/>
    <w:rsid w:val="00700BAF"/>
    <w:rsid w:val="00701923"/>
    <w:rsid w:val="0070311A"/>
    <w:rsid w:val="00703406"/>
    <w:rsid w:val="0070413F"/>
    <w:rsid w:val="0070608F"/>
    <w:rsid w:val="00706548"/>
    <w:rsid w:val="00706FA6"/>
    <w:rsid w:val="00707326"/>
    <w:rsid w:val="00710DF2"/>
    <w:rsid w:val="00710E67"/>
    <w:rsid w:val="00713F4E"/>
    <w:rsid w:val="00714B68"/>
    <w:rsid w:val="00714D71"/>
    <w:rsid w:val="0071515B"/>
    <w:rsid w:val="007160AA"/>
    <w:rsid w:val="007174DB"/>
    <w:rsid w:val="00717707"/>
    <w:rsid w:val="00724499"/>
    <w:rsid w:val="00724AA1"/>
    <w:rsid w:val="0073085A"/>
    <w:rsid w:val="007314F2"/>
    <w:rsid w:val="007325BF"/>
    <w:rsid w:val="0073335E"/>
    <w:rsid w:val="00740750"/>
    <w:rsid w:val="00741CD7"/>
    <w:rsid w:val="00742246"/>
    <w:rsid w:val="00743D71"/>
    <w:rsid w:val="007456BA"/>
    <w:rsid w:val="007457DB"/>
    <w:rsid w:val="00745DF1"/>
    <w:rsid w:val="00745FA7"/>
    <w:rsid w:val="00746CE9"/>
    <w:rsid w:val="0075001E"/>
    <w:rsid w:val="00750D31"/>
    <w:rsid w:val="00751137"/>
    <w:rsid w:val="007511B7"/>
    <w:rsid w:val="00751E1E"/>
    <w:rsid w:val="00753132"/>
    <w:rsid w:val="00756F92"/>
    <w:rsid w:val="00761A7F"/>
    <w:rsid w:val="0076239F"/>
    <w:rsid w:val="00763DB2"/>
    <w:rsid w:val="00765EB1"/>
    <w:rsid w:val="007709B2"/>
    <w:rsid w:val="00770C88"/>
    <w:rsid w:val="007716DE"/>
    <w:rsid w:val="007721FA"/>
    <w:rsid w:val="00773453"/>
    <w:rsid w:val="007742EB"/>
    <w:rsid w:val="00775C78"/>
    <w:rsid w:val="00777655"/>
    <w:rsid w:val="007801B3"/>
    <w:rsid w:val="00780591"/>
    <w:rsid w:val="00780A66"/>
    <w:rsid w:val="007814C7"/>
    <w:rsid w:val="0078216D"/>
    <w:rsid w:val="007825DD"/>
    <w:rsid w:val="00782BE6"/>
    <w:rsid w:val="0078318A"/>
    <w:rsid w:val="00783F47"/>
    <w:rsid w:val="00784836"/>
    <w:rsid w:val="00785ED9"/>
    <w:rsid w:val="00790CD7"/>
    <w:rsid w:val="0079288A"/>
    <w:rsid w:val="00793574"/>
    <w:rsid w:val="00793ECC"/>
    <w:rsid w:val="0079508D"/>
    <w:rsid w:val="007955EB"/>
    <w:rsid w:val="00795757"/>
    <w:rsid w:val="00797DB0"/>
    <w:rsid w:val="007A1FFD"/>
    <w:rsid w:val="007A4C88"/>
    <w:rsid w:val="007A5D09"/>
    <w:rsid w:val="007A6045"/>
    <w:rsid w:val="007B138E"/>
    <w:rsid w:val="007B1C47"/>
    <w:rsid w:val="007B2868"/>
    <w:rsid w:val="007B3215"/>
    <w:rsid w:val="007B43DF"/>
    <w:rsid w:val="007B5189"/>
    <w:rsid w:val="007C006D"/>
    <w:rsid w:val="007C1194"/>
    <w:rsid w:val="007C142D"/>
    <w:rsid w:val="007C1F7E"/>
    <w:rsid w:val="007C2AB8"/>
    <w:rsid w:val="007C2B7E"/>
    <w:rsid w:val="007C31C2"/>
    <w:rsid w:val="007C6B61"/>
    <w:rsid w:val="007C750D"/>
    <w:rsid w:val="007C7A00"/>
    <w:rsid w:val="007C7FD0"/>
    <w:rsid w:val="007D1294"/>
    <w:rsid w:val="007D14DF"/>
    <w:rsid w:val="007D1630"/>
    <w:rsid w:val="007D1CC1"/>
    <w:rsid w:val="007D24E9"/>
    <w:rsid w:val="007D2865"/>
    <w:rsid w:val="007D2986"/>
    <w:rsid w:val="007D2D40"/>
    <w:rsid w:val="007D4EDE"/>
    <w:rsid w:val="007D5F05"/>
    <w:rsid w:val="007D6CAD"/>
    <w:rsid w:val="007E1D6E"/>
    <w:rsid w:val="007E2C8F"/>
    <w:rsid w:val="007E2E2A"/>
    <w:rsid w:val="007E3062"/>
    <w:rsid w:val="007E38E9"/>
    <w:rsid w:val="007E42D0"/>
    <w:rsid w:val="007E6219"/>
    <w:rsid w:val="007E6542"/>
    <w:rsid w:val="007E6D3E"/>
    <w:rsid w:val="007F0687"/>
    <w:rsid w:val="007F1067"/>
    <w:rsid w:val="007F1F0B"/>
    <w:rsid w:val="007F21EF"/>
    <w:rsid w:val="007F34E2"/>
    <w:rsid w:val="007F375A"/>
    <w:rsid w:val="007F3ECD"/>
    <w:rsid w:val="007F4FB1"/>
    <w:rsid w:val="007F57B0"/>
    <w:rsid w:val="007F73D9"/>
    <w:rsid w:val="008000BA"/>
    <w:rsid w:val="00802036"/>
    <w:rsid w:val="00802681"/>
    <w:rsid w:val="00802B2D"/>
    <w:rsid w:val="00803299"/>
    <w:rsid w:val="008032CF"/>
    <w:rsid w:val="00804FEB"/>
    <w:rsid w:val="0080609D"/>
    <w:rsid w:val="008104C5"/>
    <w:rsid w:val="008115D4"/>
    <w:rsid w:val="008116EE"/>
    <w:rsid w:val="00811804"/>
    <w:rsid w:val="008121AD"/>
    <w:rsid w:val="00813F36"/>
    <w:rsid w:val="0081539A"/>
    <w:rsid w:val="0081674E"/>
    <w:rsid w:val="0081755A"/>
    <w:rsid w:val="00817868"/>
    <w:rsid w:val="008208BD"/>
    <w:rsid w:val="00821EFA"/>
    <w:rsid w:val="0082248B"/>
    <w:rsid w:val="00824C58"/>
    <w:rsid w:val="008276C5"/>
    <w:rsid w:val="00830700"/>
    <w:rsid w:val="00831A78"/>
    <w:rsid w:val="008320DC"/>
    <w:rsid w:val="00834CFE"/>
    <w:rsid w:val="00834DDB"/>
    <w:rsid w:val="00836CEE"/>
    <w:rsid w:val="0084213E"/>
    <w:rsid w:val="008427C0"/>
    <w:rsid w:val="00844BA9"/>
    <w:rsid w:val="008459D7"/>
    <w:rsid w:val="00846A77"/>
    <w:rsid w:val="008503CA"/>
    <w:rsid w:val="008512E3"/>
    <w:rsid w:val="008520C8"/>
    <w:rsid w:val="00852576"/>
    <w:rsid w:val="008530AC"/>
    <w:rsid w:val="00853834"/>
    <w:rsid w:val="00855987"/>
    <w:rsid w:val="00857F8F"/>
    <w:rsid w:val="008621C6"/>
    <w:rsid w:val="00863488"/>
    <w:rsid w:val="008636F2"/>
    <w:rsid w:val="00864C1A"/>
    <w:rsid w:val="00866B5E"/>
    <w:rsid w:val="008676BE"/>
    <w:rsid w:val="00871784"/>
    <w:rsid w:val="00874AD4"/>
    <w:rsid w:val="00875296"/>
    <w:rsid w:val="008759B2"/>
    <w:rsid w:val="00875CDE"/>
    <w:rsid w:val="00875FDE"/>
    <w:rsid w:val="008763A5"/>
    <w:rsid w:val="00876B8F"/>
    <w:rsid w:val="00877535"/>
    <w:rsid w:val="0088077B"/>
    <w:rsid w:val="00880D6A"/>
    <w:rsid w:val="0088152F"/>
    <w:rsid w:val="00882A5A"/>
    <w:rsid w:val="00885554"/>
    <w:rsid w:val="00885F45"/>
    <w:rsid w:val="00890419"/>
    <w:rsid w:val="00893464"/>
    <w:rsid w:val="00894307"/>
    <w:rsid w:val="0089441F"/>
    <w:rsid w:val="0089484D"/>
    <w:rsid w:val="008959D4"/>
    <w:rsid w:val="008A09A4"/>
    <w:rsid w:val="008A1776"/>
    <w:rsid w:val="008A196C"/>
    <w:rsid w:val="008A2393"/>
    <w:rsid w:val="008A30A2"/>
    <w:rsid w:val="008A536D"/>
    <w:rsid w:val="008A5F26"/>
    <w:rsid w:val="008A741A"/>
    <w:rsid w:val="008A7786"/>
    <w:rsid w:val="008B10E7"/>
    <w:rsid w:val="008B309F"/>
    <w:rsid w:val="008B4058"/>
    <w:rsid w:val="008B564D"/>
    <w:rsid w:val="008B65DD"/>
    <w:rsid w:val="008B6797"/>
    <w:rsid w:val="008B6C71"/>
    <w:rsid w:val="008C0F11"/>
    <w:rsid w:val="008C1D66"/>
    <w:rsid w:val="008C2861"/>
    <w:rsid w:val="008C39E6"/>
    <w:rsid w:val="008C407C"/>
    <w:rsid w:val="008C45F3"/>
    <w:rsid w:val="008C544E"/>
    <w:rsid w:val="008C5FF5"/>
    <w:rsid w:val="008C6466"/>
    <w:rsid w:val="008C6E05"/>
    <w:rsid w:val="008C71D4"/>
    <w:rsid w:val="008C7204"/>
    <w:rsid w:val="008C7DC6"/>
    <w:rsid w:val="008D4D97"/>
    <w:rsid w:val="008D563F"/>
    <w:rsid w:val="008D6BEB"/>
    <w:rsid w:val="008E2A7C"/>
    <w:rsid w:val="008E3BD5"/>
    <w:rsid w:val="008E4376"/>
    <w:rsid w:val="008E43C1"/>
    <w:rsid w:val="008E462B"/>
    <w:rsid w:val="008E4D05"/>
    <w:rsid w:val="008E5135"/>
    <w:rsid w:val="008E7A1C"/>
    <w:rsid w:val="008E7AC2"/>
    <w:rsid w:val="008E7EBB"/>
    <w:rsid w:val="008F074A"/>
    <w:rsid w:val="008F104C"/>
    <w:rsid w:val="008F125E"/>
    <w:rsid w:val="008F256F"/>
    <w:rsid w:val="008F3954"/>
    <w:rsid w:val="008F4349"/>
    <w:rsid w:val="008F4BA0"/>
    <w:rsid w:val="008F5300"/>
    <w:rsid w:val="009006F1"/>
    <w:rsid w:val="00901BC0"/>
    <w:rsid w:val="009021E9"/>
    <w:rsid w:val="0090345F"/>
    <w:rsid w:val="00903CC3"/>
    <w:rsid w:val="00904811"/>
    <w:rsid w:val="00906CF9"/>
    <w:rsid w:val="00910F79"/>
    <w:rsid w:val="009122EA"/>
    <w:rsid w:val="00912AF9"/>
    <w:rsid w:val="0091692B"/>
    <w:rsid w:val="00921273"/>
    <w:rsid w:val="00922847"/>
    <w:rsid w:val="00923BFC"/>
    <w:rsid w:val="00926111"/>
    <w:rsid w:val="009267C0"/>
    <w:rsid w:val="009308EE"/>
    <w:rsid w:val="00930E56"/>
    <w:rsid w:val="0093424A"/>
    <w:rsid w:val="00934EAF"/>
    <w:rsid w:val="00935A70"/>
    <w:rsid w:val="00936C6F"/>
    <w:rsid w:val="00937014"/>
    <w:rsid w:val="009401C5"/>
    <w:rsid w:val="00940209"/>
    <w:rsid w:val="00942781"/>
    <w:rsid w:val="00943F10"/>
    <w:rsid w:val="00944333"/>
    <w:rsid w:val="0094481B"/>
    <w:rsid w:val="00944BDA"/>
    <w:rsid w:val="009463A5"/>
    <w:rsid w:val="00946964"/>
    <w:rsid w:val="00946A4B"/>
    <w:rsid w:val="009477FE"/>
    <w:rsid w:val="0094794C"/>
    <w:rsid w:val="0095268C"/>
    <w:rsid w:val="0095306D"/>
    <w:rsid w:val="0095323E"/>
    <w:rsid w:val="009549D6"/>
    <w:rsid w:val="009551C0"/>
    <w:rsid w:val="0095643C"/>
    <w:rsid w:val="00956E96"/>
    <w:rsid w:val="009578E6"/>
    <w:rsid w:val="00960029"/>
    <w:rsid w:val="0096023B"/>
    <w:rsid w:val="00961BEA"/>
    <w:rsid w:val="0096201C"/>
    <w:rsid w:val="009627A3"/>
    <w:rsid w:val="0096424C"/>
    <w:rsid w:val="00965F4C"/>
    <w:rsid w:val="00966687"/>
    <w:rsid w:val="009679BE"/>
    <w:rsid w:val="0097014F"/>
    <w:rsid w:val="009710E8"/>
    <w:rsid w:val="00971811"/>
    <w:rsid w:val="00972C47"/>
    <w:rsid w:val="0097334E"/>
    <w:rsid w:val="009743E0"/>
    <w:rsid w:val="009749BF"/>
    <w:rsid w:val="00975C53"/>
    <w:rsid w:val="009765EA"/>
    <w:rsid w:val="0098014C"/>
    <w:rsid w:val="009803C4"/>
    <w:rsid w:val="00981223"/>
    <w:rsid w:val="00981808"/>
    <w:rsid w:val="00981EF7"/>
    <w:rsid w:val="00982BC4"/>
    <w:rsid w:val="00985F86"/>
    <w:rsid w:val="0098701C"/>
    <w:rsid w:val="00990900"/>
    <w:rsid w:val="009911DE"/>
    <w:rsid w:val="00991B8E"/>
    <w:rsid w:val="00991E0C"/>
    <w:rsid w:val="0099219A"/>
    <w:rsid w:val="009940B9"/>
    <w:rsid w:val="009949CE"/>
    <w:rsid w:val="009950D5"/>
    <w:rsid w:val="009956DA"/>
    <w:rsid w:val="00996741"/>
    <w:rsid w:val="0099690A"/>
    <w:rsid w:val="00996910"/>
    <w:rsid w:val="009A184C"/>
    <w:rsid w:val="009A342A"/>
    <w:rsid w:val="009A4A6E"/>
    <w:rsid w:val="009A4DE7"/>
    <w:rsid w:val="009A6AA4"/>
    <w:rsid w:val="009A6CEA"/>
    <w:rsid w:val="009A79AA"/>
    <w:rsid w:val="009A7A85"/>
    <w:rsid w:val="009B09DB"/>
    <w:rsid w:val="009B0B0D"/>
    <w:rsid w:val="009B1DFC"/>
    <w:rsid w:val="009B2458"/>
    <w:rsid w:val="009B4C74"/>
    <w:rsid w:val="009B504B"/>
    <w:rsid w:val="009B598E"/>
    <w:rsid w:val="009B625F"/>
    <w:rsid w:val="009C0D90"/>
    <w:rsid w:val="009C0E6D"/>
    <w:rsid w:val="009C35EA"/>
    <w:rsid w:val="009C4BE2"/>
    <w:rsid w:val="009C59C4"/>
    <w:rsid w:val="009C70A6"/>
    <w:rsid w:val="009D08B6"/>
    <w:rsid w:val="009D1C8A"/>
    <w:rsid w:val="009D2257"/>
    <w:rsid w:val="009D3742"/>
    <w:rsid w:val="009D44D0"/>
    <w:rsid w:val="009D5653"/>
    <w:rsid w:val="009D7B54"/>
    <w:rsid w:val="009E0FBC"/>
    <w:rsid w:val="009E2113"/>
    <w:rsid w:val="009E3251"/>
    <w:rsid w:val="009E529E"/>
    <w:rsid w:val="009E5344"/>
    <w:rsid w:val="009E5B32"/>
    <w:rsid w:val="009E6AC0"/>
    <w:rsid w:val="009F15B5"/>
    <w:rsid w:val="009F2FEE"/>
    <w:rsid w:val="009F3EA0"/>
    <w:rsid w:val="009F454F"/>
    <w:rsid w:val="009F57C0"/>
    <w:rsid w:val="009F6D72"/>
    <w:rsid w:val="00A005B3"/>
    <w:rsid w:val="00A018A0"/>
    <w:rsid w:val="00A02903"/>
    <w:rsid w:val="00A03B80"/>
    <w:rsid w:val="00A04E38"/>
    <w:rsid w:val="00A054A5"/>
    <w:rsid w:val="00A06303"/>
    <w:rsid w:val="00A0654F"/>
    <w:rsid w:val="00A07318"/>
    <w:rsid w:val="00A07B8B"/>
    <w:rsid w:val="00A10C83"/>
    <w:rsid w:val="00A11D78"/>
    <w:rsid w:val="00A13EDD"/>
    <w:rsid w:val="00A142EC"/>
    <w:rsid w:val="00A1645A"/>
    <w:rsid w:val="00A176F3"/>
    <w:rsid w:val="00A20009"/>
    <w:rsid w:val="00A2155C"/>
    <w:rsid w:val="00A21C73"/>
    <w:rsid w:val="00A2432F"/>
    <w:rsid w:val="00A2460C"/>
    <w:rsid w:val="00A25213"/>
    <w:rsid w:val="00A25CAC"/>
    <w:rsid w:val="00A26748"/>
    <w:rsid w:val="00A30718"/>
    <w:rsid w:val="00A307D2"/>
    <w:rsid w:val="00A3456E"/>
    <w:rsid w:val="00A34613"/>
    <w:rsid w:val="00A358FF"/>
    <w:rsid w:val="00A40434"/>
    <w:rsid w:val="00A40CF0"/>
    <w:rsid w:val="00A4128A"/>
    <w:rsid w:val="00A43128"/>
    <w:rsid w:val="00A436AD"/>
    <w:rsid w:val="00A4410E"/>
    <w:rsid w:val="00A4493E"/>
    <w:rsid w:val="00A4727D"/>
    <w:rsid w:val="00A47A3D"/>
    <w:rsid w:val="00A500C9"/>
    <w:rsid w:val="00A50760"/>
    <w:rsid w:val="00A51056"/>
    <w:rsid w:val="00A520BA"/>
    <w:rsid w:val="00A537C1"/>
    <w:rsid w:val="00A53A6A"/>
    <w:rsid w:val="00A543E8"/>
    <w:rsid w:val="00A56558"/>
    <w:rsid w:val="00A5732A"/>
    <w:rsid w:val="00A61AEB"/>
    <w:rsid w:val="00A62054"/>
    <w:rsid w:val="00A62C39"/>
    <w:rsid w:val="00A63150"/>
    <w:rsid w:val="00A67185"/>
    <w:rsid w:val="00A67B52"/>
    <w:rsid w:val="00A67C88"/>
    <w:rsid w:val="00A70517"/>
    <w:rsid w:val="00A70DDF"/>
    <w:rsid w:val="00A717BE"/>
    <w:rsid w:val="00A72F2D"/>
    <w:rsid w:val="00A75889"/>
    <w:rsid w:val="00A766CC"/>
    <w:rsid w:val="00A769A3"/>
    <w:rsid w:val="00A76C8B"/>
    <w:rsid w:val="00A80B57"/>
    <w:rsid w:val="00A83255"/>
    <w:rsid w:val="00A83C5F"/>
    <w:rsid w:val="00A845ED"/>
    <w:rsid w:val="00A85706"/>
    <w:rsid w:val="00A859DE"/>
    <w:rsid w:val="00A86069"/>
    <w:rsid w:val="00A86B83"/>
    <w:rsid w:val="00A86D34"/>
    <w:rsid w:val="00A939D2"/>
    <w:rsid w:val="00A93A62"/>
    <w:rsid w:val="00A95EB0"/>
    <w:rsid w:val="00A95FF3"/>
    <w:rsid w:val="00A96606"/>
    <w:rsid w:val="00A973F5"/>
    <w:rsid w:val="00AA0E6F"/>
    <w:rsid w:val="00AA1252"/>
    <w:rsid w:val="00AA3939"/>
    <w:rsid w:val="00AA5021"/>
    <w:rsid w:val="00AA6143"/>
    <w:rsid w:val="00AA755D"/>
    <w:rsid w:val="00AB1B17"/>
    <w:rsid w:val="00AB4C2F"/>
    <w:rsid w:val="00AB5992"/>
    <w:rsid w:val="00AB5BB1"/>
    <w:rsid w:val="00AB606D"/>
    <w:rsid w:val="00AC0E49"/>
    <w:rsid w:val="00AC4DDB"/>
    <w:rsid w:val="00AC5BD3"/>
    <w:rsid w:val="00AD1567"/>
    <w:rsid w:val="00AD2DB5"/>
    <w:rsid w:val="00AD34D4"/>
    <w:rsid w:val="00AD4BFC"/>
    <w:rsid w:val="00AD7758"/>
    <w:rsid w:val="00AE268C"/>
    <w:rsid w:val="00AE3594"/>
    <w:rsid w:val="00AE401A"/>
    <w:rsid w:val="00AE4AFD"/>
    <w:rsid w:val="00AE5A3E"/>
    <w:rsid w:val="00AE5DF9"/>
    <w:rsid w:val="00AE76DC"/>
    <w:rsid w:val="00AF032B"/>
    <w:rsid w:val="00AF032E"/>
    <w:rsid w:val="00AF0DEC"/>
    <w:rsid w:val="00AF1819"/>
    <w:rsid w:val="00AF1D0E"/>
    <w:rsid w:val="00AF43FD"/>
    <w:rsid w:val="00AF455E"/>
    <w:rsid w:val="00AF55A8"/>
    <w:rsid w:val="00AF6129"/>
    <w:rsid w:val="00B01797"/>
    <w:rsid w:val="00B018C7"/>
    <w:rsid w:val="00B04662"/>
    <w:rsid w:val="00B047B4"/>
    <w:rsid w:val="00B05FBF"/>
    <w:rsid w:val="00B06A37"/>
    <w:rsid w:val="00B06C84"/>
    <w:rsid w:val="00B10F31"/>
    <w:rsid w:val="00B1355A"/>
    <w:rsid w:val="00B13C28"/>
    <w:rsid w:val="00B14F2C"/>
    <w:rsid w:val="00B17C4C"/>
    <w:rsid w:val="00B20423"/>
    <w:rsid w:val="00B20E90"/>
    <w:rsid w:val="00B2150E"/>
    <w:rsid w:val="00B21D54"/>
    <w:rsid w:val="00B24DFC"/>
    <w:rsid w:val="00B273E9"/>
    <w:rsid w:val="00B316A1"/>
    <w:rsid w:val="00B32880"/>
    <w:rsid w:val="00B32C61"/>
    <w:rsid w:val="00B340CB"/>
    <w:rsid w:val="00B35C53"/>
    <w:rsid w:val="00B35FD9"/>
    <w:rsid w:val="00B40110"/>
    <w:rsid w:val="00B402B7"/>
    <w:rsid w:val="00B41069"/>
    <w:rsid w:val="00B41214"/>
    <w:rsid w:val="00B41F81"/>
    <w:rsid w:val="00B423C2"/>
    <w:rsid w:val="00B426E7"/>
    <w:rsid w:val="00B4367E"/>
    <w:rsid w:val="00B46459"/>
    <w:rsid w:val="00B465D1"/>
    <w:rsid w:val="00B46A60"/>
    <w:rsid w:val="00B47066"/>
    <w:rsid w:val="00B4760E"/>
    <w:rsid w:val="00B4797C"/>
    <w:rsid w:val="00B47CF0"/>
    <w:rsid w:val="00B5130B"/>
    <w:rsid w:val="00B524A8"/>
    <w:rsid w:val="00B52E8F"/>
    <w:rsid w:val="00B54153"/>
    <w:rsid w:val="00B54E9C"/>
    <w:rsid w:val="00B55718"/>
    <w:rsid w:val="00B56427"/>
    <w:rsid w:val="00B57A1F"/>
    <w:rsid w:val="00B60433"/>
    <w:rsid w:val="00B63A22"/>
    <w:rsid w:val="00B645D9"/>
    <w:rsid w:val="00B64D65"/>
    <w:rsid w:val="00B667A6"/>
    <w:rsid w:val="00B7032C"/>
    <w:rsid w:val="00B70BC4"/>
    <w:rsid w:val="00B72428"/>
    <w:rsid w:val="00B74D14"/>
    <w:rsid w:val="00B75848"/>
    <w:rsid w:val="00B76C72"/>
    <w:rsid w:val="00B80987"/>
    <w:rsid w:val="00B81ADF"/>
    <w:rsid w:val="00B81C4A"/>
    <w:rsid w:val="00B82528"/>
    <w:rsid w:val="00B83031"/>
    <w:rsid w:val="00B850A1"/>
    <w:rsid w:val="00B85DA2"/>
    <w:rsid w:val="00B87A6F"/>
    <w:rsid w:val="00B906E4"/>
    <w:rsid w:val="00B91CC1"/>
    <w:rsid w:val="00B93134"/>
    <w:rsid w:val="00B9519D"/>
    <w:rsid w:val="00B95439"/>
    <w:rsid w:val="00B967B4"/>
    <w:rsid w:val="00B969D8"/>
    <w:rsid w:val="00B97985"/>
    <w:rsid w:val="00BA0786"/>
    <w:rsid w:val="00BA4A1A"/>
    <w:rsid w:val="00BA4B7A"/>
    <w:rsid w:val="00BA5C91"/>
    <w:rsid w:val="00BB20C6"/>
    <w:rsid w:val="00BB6749"/>
    <w:rsid w:val="00BB7F2B"/>
    <w:rsid w:val="00BC2360"/>
    <w:rsid w:val="00BC2536"/>
    <w:rsid w:val="00BC253F"/>
    <w:rsid w:val="00BC2A61"/>
    <w:rsid w:val="00BC4A3C"/>
    <w:rsid w:val="00BC6411"/>
    <w:rsid w:val="00BC662A"/>
    <w:rsid w:val="00BC7ECF"/>
    <w:rsid w:val="00BD3C38"/>
    <w:rsid w:val="00BD542A"/>
    <w:rsid w:val="00BD5E0F"/>
    <w:rsid w:val="00BD60B3"/>
    <w:rsid w:val="00BD6924"/>
    <w:rsid w:val="00BD6F0A"/>
    <w:rsid w:val="00BE2E25"/>
    <w:rsid w:val="00BE4A4C"/>
    <w:rsid w:val="00BE73AD"/>
    <w:rsid w:val="00BF12D2"/>
    <w:rsid w:val="00BF2EA8"/>
    <w:rsid w:val="00BF3920"/>
    <w:rsid w:val="00BF3D06"/>
    <w:rsid w:val="00BF4876"/>
    <w:rsid w:val="00BF63BE"/>
    <w:rsid w:val="00C00123"/>
    <w:rsid w:val="00C00456"/>
    <w:rsid w:val="00C02FA8"/>
    <w:rsid w:val="00C03947"/>
    <w:rsid w:val="00C03E33"/>
    <w:rsid w:val="00C04337"/>
    <w:rsid w:val="00C04C50"/>
    <w:rsid w:val="00C06319"/>
    <w:rsid w:val="00C11F9F"/>
    <w:rsid w:val="00C1372B"/>
    <w:rsid w:val="00C147FB"/>
    <w:rsid w:val="00C15135"/>
    <w:rsid w:val="00C2237C"/>
    <w:rsid w:val="00C236BF"/>
    <w:rsid w:val="00C24CAA"/>
    <w:rsid w:val="00C25A41"/>
    <w:rsid w:val="00C30141"/>
    <w:rsid w:val="00C31180"/>
    <w:rsid w:val="00C3786A"/>
    <w:rsid w:val="00C412D7"/>
    <w:rsid w:val="00C43A0D"/>
    <w:rsid w:val="00C44AE5"/>
    <w:rsid w:val="00C45509"/>
    <w:rsid w:val="00C46EFA"/>
    <w:rsid w:val="00C47940"/>
    <w:rsid w:val="00C47BEF"/>
    <w:rsid w:val="00C51AFA"/>
    <w:rsid w:val="00C5225E"/>
    <w:rsid w:val="00C533FB"/>
    <w:rsid w:val="00C5353F"/>
    <w:rsid w:val="00C538CF"/>
    <w:rsid w:val="00C557B4"/>
    <w:rsid w:val="00C5600A"/>
    <w:rsid w:val="00C56E18"/>
    <w:rsid w:val="00C57177"/>
    <w:rsid w:val="00C57279"/>
    <w:rsid w:val="00C57761"/>
    <w:rsid w:val="00C60C68"/>
    <w:rsid w:val="00C63190"/>
    <w:rsid w:val="00C6401D"/>
    <w:rsid w:val="00C66479"/>
    <w:rsid w:val="00C67BC9"/>
    <w:rsid w:val="00C700FF"/>
    <w:rsid w:val="00C70F7D"/>
    <w:rsid w:val="00C72A4C"/>
    <w:rsid w:val="00C73A05"/>
    <w:rsid w:val="00C74E8C"/>
    <w:rsid w:val="00C7567E"/>
    <w:rsid w:val="00C760C4"/>
    <w:rsid w:val="00C81E0E"/>
    <w:rsid w:val="00C82560"/>
    <w:rsid w:val="00C83AF9"/>
    <w:rsid w:val="00C84125"/>
    <w:rsid w:val="00C87B3D"/>
    <w:rsid w:val="00C90962"/>
    <w:rsid w:val="00C93F96"/>
    <w:rsid w:val="00C94357"/>
    <w:rsid w:val="00C96F6C"/>
    <w:rsid w:val="00C975CE"/>
    <w:rsid w:val="00C976BF"/>
    <w:rsid w:val="00CA031E"/>
    <w:rsid w:val="00CA441C"/>
    <w:rsid w:val="00CA66C4"/>
    <w:rsid w:val="00CA7F1A"/>
    <w:rsid w:val="00CB1F39"/>
    <w:rsid w:val="00CB27A7"/>
    <w:rsid w:val="00CB2FC0"/>
    <w:rsid w:val="00CB4EFC"/>
    <w:rsid w:val="00CB6705"/>
    <w:rsid w:val="00CB68B5"/>
    <w:rsid w:val="00CB7511"/>
    <w:rsid w:val="00CC0D05"/>
    <w:rsid w:val="00CC3104"/>
    <w:rsid w:val="00CC716F"/>
    <w:rsid w:val="00CD043B"/>
    <w:rsid w:val="00CD0C56"/>
    <w:rsid w:val="00CD2AC6"/>
    <w:rsid w:val="00CD2D8D"/>
    <w:rsid w:val="00CD535C"/>
    <w:rsid w:val="00CD6BD2"/>
    <w:rsid w:val="00CD7751"/>
    <w:rsid w:val="00CE0137"/>
    <w:rsid w:val="00CE1858"/>
    <w:rsid w:val="00CE2175"/>
    <w:rsid w:val="00CE2526"/>
    <w:rsid w:val="00CE288B"/>
    <w:rsid w:val="00CE304F"/>
    <w:rsid w:val="00CE53A6"/>
    <w:rsid w:val="00CE5589"/>
    <w:rsid w:val="00CE6492"/>
    <w:rsid w:val="00CE674D"/>
    <w:rsid w:val="00CE7056"/>
    <w:rsid w:val="00CE715B"/>
    <w:rsid w:val="00CE726B"/>
    <w:rsid w:val="00CF09B2"/>
    <w:rsid w:val="00CF5CBD"/>
    <w:rsid w:val="00CF76D0"/>
    <w:rsid w:val="00D00340"/>
    <w:rsid w:val="00D01398"/>
    <w:rsid w:val="00D01985"/>
    <w:rsid w:val="00D02CE1"/>
    <w:rsid w:val="00D05635"/>
    <w:rsid w:val="00D05F49"/>
    <w:rsid w:val="00D063CC"/>
    <w:rsid w:val="00D075E5"/>
    <w:rsid w:val="00D0792A"/>
    <w:rsid w:val="00D079C1"/>
    <w:rsid w:val="00D07D25"/>
    <w:rsid w:val="00D1075F"/>
    <w:rsid w:val="00D109A8"/>
    <w:rsid w:val="00D10BCE"/>
    <w:rsid w:val="00D1394B"/>
    <w:rsid w:val="00D13C58"/>
    <w:rsid w:val="00D1405D"/>
    <w:rsid w:val="00D14BC6"/>
    <w:rsid w:val="00D15C88"/>
    <w:rsid w:val="00D173A3"/>
    <w:rsid w:val="00D20E06"/>
    <w:rsid w:val="00D21511"/>
    <w:rsid w:val="00D21938"/>
    <w:rsid w:val="00D2210A"/>
    <w:rsid w:val="00D2316F"/>
    <w:rsid w:val="00D235F1"/>
    <w:rsid w:val="00D24CB0"/>
    <w:rsid w:val="00D2795E"/>
    <w:rsid w:val="00D30481"/>
    <w:rsid w:val="00D30A78"/>
    <w:rsid w:val="00D30ADD"/>
    <w:rsid w:val="00D318AF"/>
    <w:rsid w:val="00D319EA"/>
    <w:rsid w:val="00D3256F"/>
    <w:rsid w:val="00D3266E"/>
    <w:rsid w:val="00D33EDA"/>
    <w:rsid w:val="00D362B2"/>
    <w:rsid w:val="00D425FE"/>
    <w:rsid w:val="00D433B4"/>
    <w:rsid w:val="00D43A6F"/>
    <w:rsid w:val="00D43A7E"/>
    <w:rsid w:val="00D43F2C"/>
    <w:rsid w:val="00D45F5F"/>
    <w:rsid w:val="00D46A05"/>
    <w:rsid w:val="00D46D04"/>
    <w:rsid w:val="00D526FB"/>
    <w:rsid w:val="00D52DBF"/>
    <w:rsid w:val="00D54766"/>
    <w:rsid w:val="00D54D39"/>
    <w:rsid w:val="00D54D69"/>
    <w:rsid w:val="00D56196"/>
    <w:rsid w:val="00D561AD"/>
    <w:rsid w:val="00D5796A"/>
    <w:rsid w:val="00D57BEA"/>
    <w:rsid w:val="00D62208"/>
    <w:rsid w:val="00D62226"/>
    <w:rsid w:val="00D62DC8"/>
    <w:rsid w:val="00D65E19"/>
    <w:rsid w:val="00D67905"/>
    <w:rsid w:val="00D70BC0"/>
    <w:rsid w:val="00D71781"/>
    <w:rsid w:val="00D72895"/>
    <w:rsid w:val="00D7488A"/>
    <w:rsid w:val="00D75CFE"/>
    <w:rsid w:val="00D765A5"/>
    <w:rsid w:val="00D76F76"/>
    <w:rsid w:val="00D776A1"/>
    <w:rsid w:val="00D813C0"/>
    <w:rsid w:val="00D82AA0"/>
    <w:rsid w:val="00D85C67"/>
    <w:rsid w:val="00D86C5B"/>
    <w:rsid w:val="00D878B6"/>
    <w:rsid w:val="00D9146F"/>
    <w:rsid w:val="00D9251B"/>
    <w:rsid w:val="00D9265F"/>
    <w:rsid w:val="00D95F3E"/>
    <w:rsid w:val="00D964AE"/>
    <w:rsid w:val="00D968B2"/>
    <w:rsid w:val="00D96BA8"/>
    <w:rsid w:val="00D96D68"/>
    <w:rsid w:val="00DA1BDF"/>
    <w:rsid w:val="00DA39FE"/>
    <w:rsid w:val="00DA4C4B"/>
    <w:rsid w:val="00DA5FA6"/>
    <w:rsid w:val="00DA7A92"/>
    <w:rsid w:val="00DB038C"/>
    <w:rsid w:val="00DB0B73"/>
    <w:rsid w:val="00DB1182"/>
    <w:rsid w:val="00DB22A2"/>
    <w:rsid w:val="00DB4510"/>
    <w:rsid w:val="00DB4C78"/>
    <w:rsid w:val="00DB5484"/>
    <w:rsid w:val="00DB74B9"/>
    <w:rsid w:val="00DC06C9"/>
    <w:rsid w:val="00DC1F43"/>
    <w:rsid w:val="00DC4170"/>
    <w:rsid w:val="00DC500B"/>
    <w:rsid w:val="00DC5E15"/>
    <w:rsid w:val="00DC65B2"/>
    <w:rsid w:val="00DC711A"/>
    <w:rsid w:val="00DD0376"/>
    <w:rsid w:val="00DD383A"/>
    <w:rsid w:val="00DD524F"/>
    <w:rsid w:val="00DD5AF4"/>
    <w:rsid w:val="00DD614A"/>
    <w:rsid w:val="00DD782B"/>
    <w:rsid w:val="00DE27B9"/>
    <w:rsid w:val="00DE329C"/>
    <w:rsid w:val="00DE3B2D"/>
    <w:rsid w:val="00DE6006"/>
    <w:rsid w:val="00DE63A5"/>
    <w:rsid w:val="00DF0755"/>
    <w:rsid w:val="00DF0F7A"/>
    <w:rsid w:val="00DF12E0"/>
    <w:rsid w:val="00DF2060"/>
    <w:rsid w:val="00DF3B23"/>
    <w:rsid w:val="00DF733E"/>
    <w:rsid w:val="00DF761C"/>
    <w:rsid w:val="00DF7812"/>
    <w:rsid w:val="00E005B8"/>
    <w:rsid w:val="00E008CF"/>
    <w:rsid w:val="00E02ACE"/>
    <w:rsid w:val="00E030EE"/>
    <w:rsid w:val="00E067CC"/>
    <w:rsid w:val="00E075E2"/>
    <w:rsid w:val="00E07607"/>
    <w:rsid w:val="00E10A8E"/>
    <w:rsid w:val="00E130B0"/>
    <w:rsid w:val="00E170D1"/>
    <w:rsid w:val="00E20818"/>
    <w:rsid w:val="00E275E9"/>
    <w:rsid w:val="00E27764"/>
    <w:rsid w:val="00E33C01"/>
    <w:rsid w:val="00E35BF7"/>
    <w:rsid w:val="00E37614"/>
    <w:rsid w:val="00E37A6C"/>
    <w:rsid w:val="00E42390"/>
    <w:rsid w:val="00E427D7"/>
    <w:rsid w:val="00E43493"/>
    <w:rsid w:val="00E4383B"/>
    <w:rsid w:val="00E43845"/>
    <w:rsid w:val="00E44238"/>
    <w:rsid w:val="00E45E3D"/>
    <w:rsid w:val="00E46605"/>
    <w:rsid w:val="00E4682C"/>
    <w:rsid w:val="00E501E1"/>
    <w:rsid w:val="00E51688"/>
    <w:rsid w:val="00E535E0"/>
    <w:rsid w:val="00E55F71"/>
    <w:rsid w:val="00E56FC1"/>
    <w:rsid w:val="00E579D0"/>
    <w:rsid w:val="00E609ED"/>
    <w:rsid w:val="00E6372D"/>
    <w:rsid w:val="00E637EB"/>
    <w:rsid w:val="00E661CF"/>
    <w:rsid w:val="00E67062"/>
    <w:rsid w:val="00E72DDE"/>
    <w:rsid w:val="00E74BD4"/>
    <w:rsid w:val="00E752FC"/>
    <w:rsid w:val="00E765D2"/>
    <w:rsid w:val="00E76626"/>
    <w:rsid w:val="00E8035F"/>
    <w:rsid w:val="00E80760"/>
    <w:rsid w:val="00E80E66"/>
    <w:rsid w:val="00E81228"/>
    <w:rsid w:val="00E81A47"/>
    <w:rsid w:val="00E842AB"/>
    <w:rsid w:val="00E84B3A"/>
    <w:rsid w:val="00E85945"/>
    <w:rsid w:val="00E86DF9"/>
    <w:rsid w:val="00E87317"/>
    <w:rsid w:val="00E8743C"/>
    <w:rsid w:val="00E8776F"/>
    <w:rsid w:val="00E91429"/>
    <w:rsid w:val="00E91B67"/>
    <w:rsid w:val="00E91F63"/>
    <w:rsid w:val="00E930A8"/>
    <w:rsid w:val="00E94D65"/>
    <w:rsid w:val="00E95912"/>
    <w:rsid w:val="00E966DC"/>
    <w:rsid w:val="00EA05E7"/>
    <w:rsid w:val="00EA13E1"/>
    <w:rsid w:val="00EA17F1"/>
    <w:rsid w:val="00EA1873"/>
    <w:rsid w:val="00EA373F"/>
    <w:rsid w:val="00EA3ECB"/>
    <w:rsid w:val="00EA4E94"/>
    <w:rsid w:val="00EA5C10"/>
    <w:rsid w:val="00EA61B1"/>
    <w:rsid w:val="00EA6C3B"/>
    <w:rsid w:val="00EB1DFB"/>
    <w:rsid w:val="00EB5060"/>
    <w:rsid w:val="00EB671A"/>
    <w:rsid w:val="00EC0505"/>
    <w:rsid w:val="00EC0D0B"/>
    <w:rsid w:val="00EC112E"/>
    <w:rsid w:val="00EC22DF"/>
    <w:rsid w:val="00EC25B5"/>
    <w:rsid w:val="00EC5670"/>
    <w:rsid w:val="00EC61C4"/>
    <w:rsid w:val="00EC74F1"/>
    <w:rsid w:val="00EC7644"/>
    <w:rsid w:val="00EC7A48"/>
    <w:rsid w:val="00ED1791"/>
    <w:rsid w:val="00ED2766"/>
    <w:rsid w:val="00ED3E6D"/>
    <w:rsid w:val="00ED61BE"/>
    <w:rsid w:val="00ED630A"/>
    <w:rsid w:val="00ED7E73"/>
    <w:rsid w:val="00EE222B"/>
    <w:rsid w:val="00EE5707"/>
    <w:rsid w:val="00EE5EEE"/>
    <w:rsid w:val="00EE6942"/>
    <w:rsid w:val="00EE6D1E"/>
    <w:rsid w:val="00EE7413"/>
    <w:rsid w:val="00EF33A3"/>
    <w:rsid w:val="00EF3ADE"/>
    <w:rsid w:val="00EF4058"/>
    <w:rsid w:val="00EF4823"/>
    <w:rsid w:val="00EF669E"/>
    <w:rsid w:val="00F00CDA"/>
    <w:rsid w:val="00F0116F"/>
    <w:rsid w:val="00F026F1"/>
    <w:rsid w:val="00F02A28"/>
    <w:rsid w:val="00F10EC3"/>
    <w:rsid w:val="00F1114E"/>
    <w:rsid w:val="00F11B9C"/>
    <w:rsid w:val="00F13706"/>
    <w:rsid w:val="00F14946"/>
    <w:rsid w:val="00F14DEA"/>
    <w:rsid w:val="00F20EE8"/>
    <w:rsid w:val="00F25246"/>
    <w:rsid w:val="00F26C55"/>
    <w:rsid w:val="00F270A3"/>
    <w:rsid w:val="00F27197"/>
    <w:rsid w:val="00F27267"/>
    <w:rsid w:val="00F321FA"/>
    <w:rsid w:val="00F3312C"/>
    <w:rsid w:val="00F3509F"/>
    <w:rsid w:val="00F36BA8"/>
    <w:rsid w:val="00F37AF8"/>
    <w:rsid w:val="00F40440"/>
    <w:rsid w:val="00F41A38"/>
    <w:rsid w:val="00F44544"/>
    <w:rsid w:val="00F44898"/>
    <w:rsid w:val="00F51853"/>
    <w:rsid w:val="00F52C0C"/>
    <w:rsid w:val="00F542FE"/>
    <w:rsid w:val="00F6065D"/>
    <w:rsid w:val="00F649B2"/>
    <w:rsid w:val="00F663FB"/>
    <w:rsid w:val="00F67464"/>
    <w:rsid w:val="00F67957"/>
    <w:rsid w:val="00F70609"/>
    <w:rsid w:val="00F72CA7"/>
    <w:rsid w:val="00F74B45"/>
    <w:rsid w:val="00F76B8B"/>
    <w:rsid w:val="00F81967"/>
    <w:rsid w:val="00F828AA"/>
    <w:rsid w:val="00F828AC"/>
    <w:rsid w:val="00F834F4"/>
    <w:rsid w:val="00F84070"/>
    <w:rsid w:val="00F84522"/>
    <w:rsid w:val="00F855E8"/>
    <w:rsid w:val="00F858E4"/>
    <w:rsid w:val="00F865E8"/>
    <w:rsid w:val="00F86C9A"/>
    <w:rsid w:val="00F94C55"/>
    <w:rsid w:val="00F94CA3"/>
    <w:rsid w:val="00F95376"/>
    <w:rsid w:val="00FA13B5"/>
    <w:rsid w:val="00FA1822"/>
    <w:rsid w:val="00FA3000"/>
    <w:rsid w:val="00FA3965"/>
    <w:rsid w:val="00FA5472"/>
    <w:rsid w:val="00FA57B3"/>
    <w:rsid w:val="00FA6094"/>
    <w:rsid w:val="00FA62F4"/>
    <w:rsid w:val="00FB32DE"/>
    <w:rsid w:val="00FB403D"/>
    <w:rsid w:val="00FB570F"/>
    <w:rsid w:val="00FB6207"/>
    <w:rsid w:val="00FC21A7"/>
    <w:rsid w:val="00FC2769"/>
    <w:rsid w:val="00FD1264"/>
    <w:rsid w:val="00FD1D07"/>
    <w:rsid w:val="00FD2627"/>
    <w:rsid w:val="00FD4869"/>
    <w:rsid w:val="00FD4E52"/>
    <w:rsid w:val="00FD6160"/>
    <w:rsid w:val="00FD63BB"/>
    <w:rsid w:val="00FD72C5"/>
    <w:rsid w:val="00FD7519"/>
    <w:rsid w:val="00FD797D"/>
    <w:rsid w:val="00FE01C6"/>
    <w:rsid w:val="00FE05B8"/>
    <w:rsid w:val="00FE0EDA"/>
    <w:rsid w:val="00FE1CF2"/>
    <w:rsid w:val="00FE43F8"/>
    <w:rsid w:val="00FE60E9"/>
    <w:rsid w:val="00FE629D"/>
    <w:rsid w:val="00FE7A5B"/>
    <w:rsid w:val="00FF0478"/>
    <w:rsid w:val="00FF3AAE"/>
    <w:rsid w:val="00FF3F8F"/>
    <w:rsid w:val="00FF506F"/>
    <w:rsid w:val="00FF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40233F"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451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5940CD"/>
    <w:rPr>
      <w:b/>
    </w:rPr>
  </w:style>
  <w:style w:type="character" w:customStyle="1" w:styleId="WW8Num2z0">
    <w:name w:val="WW8Num2z0"/>
    <w:rsid w:val="005940CD"/>
    <w:rPr>
      <w:b/>
    </w:rPr>
  </w:style>
  <w:style w:type="character" w:customStyle="1" w:styleId="WW8Num4z0">
    <w:name w:val="WW8Num4z0"/>
    <w:rsid w:val="005940CD"/>
    <w:rPr>
      <w:b/>
    </w:rPr>
  </w:style>
  <w:style w:type="character" w:customStyle="1" w:styleId="WW8Num4z1">
    <w:name w:val="WW8Num4z1"/>
    <w:rsid w:val="005940CD"/>
    <w:rPr>
      <w:rFonts w:ascii="OpenSymbol" w:hAnsi="OpenSymbol" w:cs="OpenSymbol"/>
    </w:rPr>
  </w:style>
  <w:style w:type="character" w:customStyle="1" w:styleId="WW8Num5z1">
    <w:name w:val="WW8Num5z1"/>
    <w:rsid w:val="005940CD"/>
    <w:rPr>
      <w:rFonts w:ascii="OpenSymbol" w:hAnsi="OpenSymbol" w:cs="OpenSymbol"/>
    </w:rPr>
  </w:style>
  <w:style w:type="character" w:customStyle="1" w:styleId="WW8Num6z0">
    <w:name w:val="WW8Num6z0"/>
    <w:rsid w:val="005940CD"/>
    <w:rPr>
      <w:b/>
    </w:rPr>
  </w:style>
  <w:style w:type="character" w:customStyle="1" w:styleId="WW8Num6z1">
    <w:name w:val="WW8Num6z1"/>
    <w:rsid w:val="005940CD"/>
    <w:rPr>
      <w:rFonts w:ascii="OpenSymbol" w:hAnsi="OpenSymbol" w:cs="OpenSymbol"/>
    </w:rPr>
  </w:style>
  <w:style w:type="character" w:customStyle="1" w:styleId="WW8Num7z0">
    <w:name w:val="WW8Num7z0"/>
    <w:rsid w:val="005940CD"/>
    <w:rPr>
      <w:b/>
    </w:rPr>
  </w:style>
  <w:style w:type="character" w:customStyle="1" w:styleId="WW8Num7z1">
    <w:name w:val="WW8Num7z1"/>
    <w:rsid w:val="005940CD"/>
    <w:rPr>
      <w:rFonts w:ascii="Wingdings" w:hAnsi="Wingdings" w:cs="OpenSymbol"/>
    </w:rPr>
  </w:style>
  <w:style w:type="character" w:customStyle="1" w:styleId="WW8Num8z0">
    <w:name w:val="WW8Num8z0"/>
    <w:rsid w:val="005940CD"/>
    <w:rPr>
      <w:b/>
    </w:rPr>
  </w:style>
  <w:style w:type="character" w:customStyle="1" w:styleId="WW8Num8z1">
    <w:name w:val="WW8Num8z1"/>
    <w:rsid w:val="005940CD"/>
    <w:rPr>
      <w:rFonts w:ascii="OpenSymbol" w:hAnsi="OpenSymbol" w:cs="OpenSymbol"/>
    </w:rPr>
  </w:style>
  <w:style w:type="character" w:customStyle="1" w:styleId="WW8Num9z0">
    <w:name w:val="WW8Num9z0"/>
    <w:rsid w:val="005940CD"/>
    <w:rPr>
      <w:rFonts w:ascii="Symbol" w:hAnsi="Symbol" w:cs="OpenSymbol"/>
    </w:rPr>
  </w:style>
  <w:style w:type="character" w:customStyle="1" w:styleId="WW8Num9z1">
    <w:name w:val="WW8Num9z1"/>
    <w:rsid w:val="005940CD"/>
    <w:rPr>
      <w:rFonts w:ascii="OpenSymbol" w:hAnsi="OpenSymbol" w:cs="OpenSymbol"/>
    </w:rPr>
  </w:style>
  <w:style w:type="character" w:customStyle="1" w:styleId="WW8Num11z0">
    <w:name w:val="WW8Num11z0"/>
    <w:rsid w:val="005940CD"/>
    <w:rPr>
      <w:rFonts w:ascii="Symbol" w:hAnsi="Symbol" w:cs="OpenSymbol"/>
    </w:rPr>
  </w:style>
  <w:style w:type="character" w:customStyle="1" w:styleId="WW8Num12z0">
    <w:name w:val="WW8Num12z0"/>
    <w:rsid w:val="005940CD"/>
    <w:rPr>
      <w:rFonts w:ascii="Symbol" w:hAnsi="Symbol" w:cs="OpenSymbol"/>
    </w:rPr>
  </w:style>
  <w:style w:type="character" w:customStyle="1" w:styleId="Absatz-Standardschriftart">
    <w:name w:val="Absatz-Standardschriftart"/>
    <w:rsid w:val="005940CD"/>
  </w:style>
  <w:style w:type="character" w:customStyle="1" w:styleId="WW8Num10z0">
    <w:name w:val="WW8Num10z0"/>
    <w:rsid w:val="005940CD"/>
    <w:rPr>
      <w:b/>
    </w:rPr>
  </w:style>
  <w:style w:type="character" w:customStyle="1" w:styleId="WW8Num10z1">
    <w:name w:val="WW8Num10z1"/>
    <w:rsid w:val="005940CD"/>
    <w:rPr>
      <w:rFonts w:ascii="OpenSymbol" w:hAnsi="OpenSymbol" w:cs="OpenSymbol"/>
    </w:rPr>
  </w:style>
  <w:style w:type="character" w:customStyle="1" w:styleId="WW8Num13z0">
    <w:name w:val="WW8Num13z0"/>
    <w:rsid w:val="005940CD"/>
    <w:rPr>
      <w:rFonts w:ascii="Symbol" w:hAnsi="Symbol" w:cs="Symbol"/>
      <w:sz w:val="24"/>
      <w:szCs w:val="24"/>
    </w:rPr>
  </w:style>
  <w:style w:type="character" w:customStyle="1" w:styleId="WW8Num14z0">
    <w:name w:val="WW8Num14z0"/>
    <w:rsid w:val="005940CD"/>
    <w:rPr>
      <w:rFonts w:ascii="Symbol" w:hAnsi="Symbol" w:cs="Symbol"/>
      <w:sz w:val="24"/>
      <w:szCs w:val="24"/>
    </w:rPr>
  </w:style>
  <w:style w:type="character" w:customStyle="1" w:styleId="WW8Num15z0">
    <w:name w:val="WW8Num15z0"/>
    <w:rsid w:val="005940CD"/>
    <w:rPr>
      <w:rFonts w:ascii="Arial" w:eastAsia="Arial" w:hAnsi="Arial" w:cs="Arial"/>
    </w:rPr>
  </w:style>
  <w:style w:type="character" w:customStyle="1" w:styleId="WW8Num17z0">
    <w:name w:val="WW8Num17z0"/>
    <w:rsid w:val="005940CD"/>
    <w:rPr>
      <w:rFonts w:ascii="Symbol" w:hAnsi="Symbol" w:cs="Symbol"/>
      <w:sz w:val="24"/>
      <w:szCs w:val="24"/>
    </w:rPr>
  </w:style>
  <w:style w:type="character" w:customStyle="1" w:styleId="WW8Num20z0">
    <w:name w:val="WW8Num20z0"/>
    <w:rsid w:val="005940CD"/>
    <w:rPr>
      <w:rFonts w:ascii="Symbol" w:hAnsi="Symbol" w:cs="Symbol"/>
      <w:sz w:val="24"/>
      <w:szCs w:val="24"/>
    </w:rPr>
  </w:style>
  <w:style w:type="character" w:customStyle="1" w:styleId="WW8Num20z1">
    <w:name w:val="WW8Num20z1"/>
    <w:rsid w:val="005940CD"/>
    <w:rPr>
      <w:rFonts w:ascii="Courier New" w:hAnsi="Courier New" w:cs="Courier New"/>
    </w:rPr>
  </w:style>
  <w:style w:type="character" w:customStyle="1" w:styleId="WW8Num20z2">
    <w:name w:val="WW8Num20z2"/>
    <w:rsid w:val="005940CD"/>
    <w:rPr>
      <w:rFonts w:ascii="Wingdings" w:hAnsi="Wingdings" w:cs="Wingdings"/>
    </w:rPr>
  </w:style>
  <w:style w:type="character" w:customStyle="1" w:styleId="WW8Num20z3">
    <w:name w:val="WW8Num20z3"/>
    <w:rsid w:val="005940CD"/>
    <w:rPr>
      <w:rFonts w:ascii="Symbol" w:hAnsi="Symbol" w:cs="Symbol"/>
    </w:rPr>
  </w:style>
  <w:style w:type="character" w:customStyle="1" w:styleId="Carpredefinitoparagrafo3">
    <w:name w:val="Car. predefinito paragrafo3"/>
    <w:rsid w:val="005940CD"/>
  </w:style>
  <w:style w:type="character" w:customStyle="1" w:styleId="WW-Absatz-Standardschriftart">
    <w:name w:val="WW-Absatz-Standardschriftart"/>
    <w:rsid w:val="005940CD"/>
  </w:style>
  <w:style w:type="character" w:customStyle="1" w:styleId="WW8Num5z0">
    <w:name w:val="WW8Num5z0"/>
    <w:rsid w:val="005940CD"/>
    <w:rPr>
      <w:b/>
    </w:rPr>
  </w:style>
  <w:style w:type="character" w:customStyle="1" w:styleId="WW8Num11z1">
    <w:name w:val="WW8Num11z1"/>
    <w:rsid w:val="005940CD"/>
    <w:rPr>
      <w:rFonts w:ascii="Courier New" w:hAnsi="Courier New" w:cs="Courier New"/>
    </w:rPr>
  </w:style>
  <w:style w:type="character" w:customStyle="1" w:styleId="WW8Num15z1">
    <w:name w:val="WW8Num15z1"/>
    <w:rsid w:val="005940CD"/>
    <w:rPr>
      <w:rFonts w:ascii="Courier New" w:hAnsi="Courier New" w:cs="Courier New"/>
    </w:rPr>
  </w:style>
  <w:style w:type="character" w:customStyle="1" w:styleId="WW8Num15z2">
    <w:name w:val="WW8Num15z2"/>
    <w:rsid w:val="005940CD"/>
    <w:rPr>
      <w:rFonts w:ascii="Wingdings" w:hAnsi="Wingdings" w:cs="Wingdings"/>
    </w:rPr>
  </w:style>
  <w:style w:type="character" w:customStyle="1" w:styleId="WW8Num15z3">
    <w:name w:val="WW8Num15z3"/>
    <w:rsid w:val="005940CD"/>
    <w:rPr>
      <w:rFonts w:ascii="Symbol" w:hAnsi="Symbol" w:cs="Symbol"/>
    </w:rPr>
  </w:style>
  <w:style w:type="character" w:customStyle="1" w:styleId="WW8Num16z0">
    <w:name w:val="WW8Num16z0"/>
    <w:rsid w:val="005940CD"/>
    <w:rPr>
      <w:rFonts w:ascii="Arial" w:eastAsia="Arial" w:hAnsi="Arial" w:cs="Arial"/>
    </w:rPr>
  </w:style>
  <w:style w:type="character" w:customStyle="1" w:styleId="WW8Num16z1">
    <w:name w:val="WW8Num16z1"/>
    <w:rsid w:val="005940CD"/>
    <w:rPr>
      <w:rFonts w:ascii="Courier New" w:hAnsi="Courier New" w:cs="Courier New"/>
    </w:rPr>
  </w:style>
  <w:style w:type="character" w:customStyle="1" w:styleId="WW8Num16z2">
    <w:name w:val="WW8Num16z2"/>
    <w:rsid w:val="005940CD"/>
    <w:rPr>
      <w:rFonts w:ascii="Wingdings" w:hAnsi="Wingdings" w:cs="Wingdings"/>
    </w:rPr>
  </w:style>
  <w:style w:type="character" w:customStyle="1" w:styleId="WW8Num16z3">
    <w:name w:val="WW8Num16z3"/>
    <w:rsid w:val="005940CD"/>
    <w:rPr>
      <w:rFonts w:ascii="Symbol" w:hAnsi="Symbol" w:cs="Symbol"/>
    </w:rPr>
  </w:style>
  <w:style w:type="character" w:customStyle="1" w:styleId="WW8Num17z1">
    <w:name w:val="WW8Num17z1"/>
    <w:rsid w:val="005940CD"/>
    <w:rPr>
      <w:rFonts w:ascii="Courier New" w:hAnsi="Courier New" w:cs="Courier New"/>
    </w:rPr>
  </w:style>
  <w:style w:type="character" w:customStyle="1" w:styleId="WW8Num17z2">
    <w:name w:val="WW8Num17z2"/>
    <w:rsid w:val="005940CD"/>
    <w:rPr>
      <w:rFonts w:ascii="Wingdings" w:hAnsi="Wingdings" w:cs="Wingdings"/>
    </w:rPr>
  </w:style>
  <w:style w:type="character" w:customStyle="1" w:styleId="WW8Num17z3">
    <w:name w:val="WW8Num17z3"/>
    <w:rsid w:val="005940CD"/>
    <w:rPr>
      <w:rFonts w:ascii="Symbol" w:hAnsi="Symbol" w:cs="Symbol"/>
    </w:rPr>
  </w:style>
  <w:style w:type="character" w:customStyle="1" w:styleId="WW8Num18z0">
    <w:name w:val="WW8Num18z0"/>
    <w:rsid w:val="005940CD"/>
    <w:rPr>
      <w:rFonts w:ascii="Symbol" w:hAnsi="Symbol" w:cs="Symbol"/>
      <w:sz w:val="24"/>
      <w:szCs w:val="24"/>
    </w:rPr>
  </w:style>
  <w:style w:type="character" w:customStyle="1" w:styleId="WW8Num18z1">
    <w:name w:val="WW8Num18z1"/>
    <w:rsid w:val="005940CD"/>
    <w:rPr>
      <w:rFonts w:ascii="Courier New" w:hAnsi="Courier New" w:cs="Courier New"/>
    </w:rPr>
  </w:style>
  <w:style w:type="character" w:customStyle="1" w:styleId="WW8Num18z2">
    <w:name w:val="WW8Num18z2"/>
    <w:rsid w:val="005940CD"/>
    <w:rPr>
      <w:rFonts w:ascii="Wingdings" w:hAnsi="Wingdings" w:cs="Wingdings"/>
    </w:rPr>
  </w:style>
  <w:style w:type="character" w:customStyle="1" w:styleId="WW8Num18z3">
    <w:name w:val="WW8Num18z3"/>
    <w:rsid w:val="005940CD"/>
    <w:rPr>
      <w:rFonts w:ascii="Symbol" w:hAnsi="Symbol" w:cs="Symbol"/>
    </w:rPr>
  </w:style>
  <w:style w:type="character" w:customStyle="1" w:styleId="WW8Num19z0">
    <w:name w:val="WW8Num19z0"/>
    <w:rsid w:val="005940CD"/>
    <w:rPr>
      <w:rFonts w:ascii="Symbol" w:hAnsi="Symbol" w:cs="Symbol"/>
      <w:sz w:val="24"/>
      <w:szCs w:val="24"/>
    </w:rPr>
  </w:style>
  <w:style w:type="character" w:customStyle="1" w:styleId="WW8Num19z1">
    <w:name w:val="WW8Num19z1"/>
    <w:rsid w:val="005940CD"/>
    <w:rPr>
      <w:rFonts w:ascii="Courier New" w:hAnsi="Courier New" w:cs="Courier New"/>
    </w:rPr>
  </w:style>
  <w:style w:type="character" w:customStyle="1" w:styleId="WW8Num19z2">
    <w:name w:val="WW8Num19z2"/>
    <w:rsid w:val="005940CD"/>
    <w:rPr>
      <w:rFonts w:ascii="Wingdings" w:hAnsi="Wingdings" w:cs="Wingdings"/>
    </w:rPr>
  </w:style>
  <w:style w:type="character" w:customStyle="1" w:styleId="WW8Num19z3">
    <w:name w:val="WW8Num19z3"/>
    <w:rsid w:val="005940CD"/>
    <w:rPr>
      <w:rFonts w:ascii="Symbol" w:hAnsi="Symbol" w:cs="Symbol"/>
    </w:rPr>
  </w:style>
  <w:style w:type="character" w:customStyle="1" w:styleId="WW8Num21z0">
    <w:name w:val="WW8Num21z0"/>
    <w:rsid w:val="005940CD"/>
    <w:rPr>
      <w:rFonts w:ascii="Arial" w:eastAsia="Arial" w:hAnsi="Arial" w:cs="Arial"/>
    </w:rPr>
  </w:style>
  <w:style w:type="character" w:customStyle="1" w:styleId="WW8Num21z1">
    <w:name w:val="WW8Num21z1"/>
    <w:rsid w:val="005940CD"/>
    <w:rPr>
      <w:rFonts w:ascii="Courier New" w:hAnsi="Courier New" w:cs="Courier New"/>
    </w:rPr>
  </w:style>
  <w:style w:type="character" w:customStyle="1" w:styleId="WW8Num21z2">
    <w:name w:val="WW8Num21z2"/>
    <w:rsid w:val="005940CD"/>
    <w:rPr>
      <w:rFonts w:ascii="Wingdings" w:hAnsi="Wingdings" w:cs="Wingdings"/>
    </w:rPr>
  </w:style>
  <w:style w:type="character" w:customStyle="1" w:styleId="WW8Num21z3">
    <w:name w:val="WW8Num21z3"/>
    <w:rsid w:val="005940CD"/>
    <w:rPr>
      <w:rFonts w:ascii="Symbol" w:hAnsi="Symbol" w:cs="Symbol"/>
    </w:rPr>
  </w:style>
  <w:style w:type="character" w:customStyle="1" w:styleId="Carpredefinitoparagrafo2">
    <w:name w:val="Car. predefinito paragrafo2"/>
    <w:rsid w:val="005940CD"/>
  </w:style>
  <w:style w:type="character" w:customStyle="1" w:styleId="WW8Num3z0">
    <w:name w:val="WW8Num3z0"/>
    <w:rsid w:val="005940CD"/>
    <w:rPr>
      <w:rFonts w:ascii="EUAlbertina+20" w:eastAsia="Times New Roman" w:hAnsi="EUAlbertina+20" w:cs="EUAlbertina+20"/>
    </w:rPr>
  </w:style>
  <w:style w:type="character" w:customStyle="1" w:styleId="WW8Num12z1">
    <w:name w:val="WW8Num12z1"/>
    <w:rsid w:val="005940CD"/>
    <w:rPr>
      <w:rFonts w:ascii="OpenSymbol" w:hAnsi="OpenSymbol" w:cs="OpenSymbol"/>
    </w:rPr>
  </w:style>
  <w:style w:type="character" w:customStyle="1" w:styleId="WW-Absatz-Standardschriftart1">
    <w:name w:val="WW-Absatz-Standardschriftart1"/>
    <w:rsid w:val="005940CD"/>
  </w:style>
  <w:style w:type="character" w:customStyle="1" w:styleId="WW-Absatz-Standardschriftart11">
    <w:name w:val="WW-Absatz-Standardschriftart11"/>
    <w:rsid w:val="005940CD"/>
  </w:style>
  <w:style w:type="character" w:customStyle="1" w:styleId="WW-Absatz-Standardschriftart111">
    <w:name w:val="WW-Absatz-Standardschriftart111"/>
    <w:rsid w:val="005940CD"/>
  </w:style>
  <w:style w:type="character" w:customStyle="1" w:styleId="WW8Num1z2">
    <w:name w:val="WW8Num1z2"/>
    <w:rsid w:val="005940CD"/>
    <w:rPr>
      <w:b/>
      <w:i w:val="0"/>
    </w:rPr>
  </w:style>
  <w:style w:type="character" w:customStyle="1" w:styleId="WW8Num3z1">
    <w:name w:val="WW8Num3z1"/>
    <w:rsid w:val="005940CD"/>
    <w:rPr>
      <w:rFonts w:ascii="Courier New" w:hAnsi="Courier New" w:cs="Courier New"/>
    </w:rPr>
  </w:style>
  <w:style w:type="character" w:customStyle="1" w:styleId="WW8Num3z2">
    <w:name w:val="WW8Num3z2"/>
    <w:rsid w:val="005940CD"/>
    <w:rPr>
      <w:rFonts w:ascii="Wingdings" w:hAnsi="Wingdings" w:cs="Wingdings"/>
    </w:rPr>
  </w:style>
  <w:style w:type="character" w:customStyle="1" w:styleId="WW8Num3z3">
    <w:name w:val="WW8Num3z3"/>
    <w:rsid w:val="005940CD"/>
    <w:rPr>
      <w:rFonts w:ascii="Symbol" w:hAnsi="Symbol" w:cs="Symbol"/>
    </w:rPr>
  </w:style>
  <w:style w:type="character" w:customStyle="1" w:styleId="WW8Num11z2">
    <w:name w:val="WW8Num11z2"/>
    <w:rsid w:val="005940CD"/>
    <w:rPr>
      <w:rFonts w:ascii="Wingdings" w:hAnsi="Wingdings" w:cs="Wingdings"/>
    </w:rPr>
  </w:style>
  <w:style w:type="character" w:customStyle="1" w:styleId="WW8Num11z3">
    <w:name w:val="WW8Num11z3"/>
    <w:rsid w:val="005940CD"/>
    <w:rPr>
      <w:rFonts w:ascii="Symbol" w:hAnsi="Symbol" w:cs="Symbol"/>
    </w:rPr>
  </w:style>
  <w:style w:type="character" w:customStyle="1" w:styleId="Carpredefinitoparagrafo1">
    <w:name w:val="Car. predefinito paragrafo1"/>
    <w:rsid w:val="005940CD"/>
  </w:style>
  <w:style w:type="character" w:styleId="Collegamentoipertestuale">
    <w:name w:val="Hyperlink"/>
    <w:rsid w:val="005940CD"/>
    <w:rPr>
      <w:color w:val="0000FF"/>
      <w:u w:val="single"/>
    </w:rPr>
  </w:style>
  <w:style w:type="character" w:styleId="Enfasicorsivo">
    <w:name w:val="Emphasis"/>
    <w:qFormat/>
    <w:rsid w:val="005940CD"/>
    <w:rPr>
      <w:i/>
      <w:iCs/>
    </w:rPr>
  </w:style>
  <w:style w:type="character" w:styleId="Numeropagina">
    <w:name w:val="page number"/>
    <w:basedOn w:val="Carpredefinitoparagrafo1"/>
    <w:uiPriority w:val="99"/>
    <w:rsid w:val="005940CD"/>
  </w:style>
  <w:style w:type="character" w:customStyle="1" w:styleId="Punti">
    <w:name w:val="Punti"/>
    <w:rsid w:val="005940CD"/>
    <w:rPr>
      <w:rFonts w:ascii="OpenSymbol" w:eastAsia="OpenSymbol" w:hAnsi="OpenSymbol" w:cs="OpenSymbol"/>
    </w:rPr>
  </w:style>
  <w:style w:type="character" w:customStyle="1" w:styleId="Segnaposto">
    <w:name w:val="Segnaposto"/>
    <w:rsid w:val="005940CD"/>
    <w:rPr>
      <w:smallCaps/>
      <w:color w:val="008080"/>
      <w:u w:val="dotted"/>
    </w:rPr>
  </w:style>
  <w:style w:type="character" w:styleId="Enfasigrassetto">
    <w:name w:val="Strong"/>
    <w:qFormat/>
    <w:rsid w:val="005940CD"/>
    <w:rPr>
      <w:b/>
      <w:bCs/>
    </w:rPr>
  </w:style>
  <w:style w:type="character" w:customStyle="1" w:styleId="Caratteredinumerazione">
    <w:name w:val="Carattere di numerazione"/>
    <w:rsid w:val="005940CD"/>
  </w:style>
  <w:style w:type="paragraph" w:customStyle="1" w:styleId="Intestazione3">
    <w:name w:val="Intestazione3"/>
    <w:basedOn w:val="Normale"/>
    <w:next w:val="Corpodeltesto"/>
    <w:rsid w:val="005940C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ltesto">
    <w:name w:val="Body Text"/>
    <w:basedOn w:val="Normale"/>
    <w:rsid w:val="005940CD"/>
    <w:pPr>
      <w:spacing w:after="120"/>
    </w:pPr>
  </w:style>
  <w:style w:type="paragraph" w:styleId="Elenco">
    <w:name w:val="List"/>
    <w:basedOn w:val="Corpodeltesto"/>
    <w:rsid w:val="005940CD"/>
    <w:rPr>
      <w:rFonts w:cs="Mangal"/>
    </w:rPr>
  </w:style>
  <w:style w:type="paragraph" w:styleId="Didascalia">
    <w:name w:val="caption"/>
    <w:basedOn w:val="Normale"/>
    <w:qFormat/>
    <w:rsid w:val="005940CD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5940CD"/>
    <w:pPr>
      <w:suppressLineNumbers/>
    </w:pPr>
    <w:rPr>
      <w:rFonts w:cs="Mangal"/>
    </w:rPr>
  </w:style>
  <w:style w:type="paragraph" w:customStyle="1" w:styleId="Intestazione2">
    <w:name w:val="Intestazione2"/>
    <w:basedOn w:val="Normale"/>
    <w:next w:val="Corpodeltesto"/>
    <w:rsid w:val="005940C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Intestazione1">
    <w:name w:val="Intestazione1"/>
    <w:basedOn w:val="Normale"/>
    <w:next w:val="Corpodeltesto"/>
    <w:rsid w:val="005940C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PreformattatoHTML">
    <w:name w:val="HTML Preformatted"/>
    <w:basedOn w:val="Normale"/>
    <w:rsid w:val="005940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rsid w:val="005940C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5940CD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rsid w:val="005940CD"/>
    <w:pPr>
      <w:suppressLineNumbers/>
    </w:pPr>
  </w:style>
  <w:style w:type="paragraph" w:customStyle="1" w:styleId="Intestazionetabella">
    <w:name w:val="Intestazione tabella"/>
    <w:basedOn w:val="Contenutotabella"/>
    <w:rsid w:val="005940CD"/>
    <w:pPr>
      <w:jc w:val="center"/>
    </w:pPr>
    <w:rPr>
      <w:b/>
      <w:bCs/>
    </w:rPr>
  </w:style>
  <w:style w:type="paragraph" w:customStyle="1" w:styleId="Contenutocornice">
    <w:name w:val="Contenuto cornice"/>
    <w:basedOn w:val="Corpodeltesto"/>
    <w:rsid w:val="005940CD"/>
  </w:style>
  <w:style w:type="paragraph" w:customStyle="1" w:styleId="Normale1">
    <w:name w:val="Normale1"/>
    <w:rsid w:val="005940CD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WW-Normal">
    <w:name w:val="WW-Normal"/>
    <w:rsid w:val="005940CD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styleId="NormaleWeb">
    <w:name w:val="Normal (Web)"/>
    <w:basedOn w:val="Normale"/>
    <w:rsid w:val="005940CD"/>
  </w:style>
  <w:style w:type="paragraph" w:customStyle="1" w:styleId="WW-Normal1">
    <w:name w:val="WW-Normal1"/>
    <w:rsid w:val="005940CD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styleId="Testofumetto">
    <w:name w:val="Balloon Text"/>
    <w:basedOn w:val="Normale"/>
    <w:rsid w:val="005940CD"/>
    <w:rPr>
      <w:rFonts w:ascii="Tahoma" w:hAnsi="Tahoma" w:cs="Tahoma"/>
      <w:sz w:val="16"/>
      <w:szCs w:val="16"/>
    </w:rPr>
  </w:style>
  <w:style w:type="character" w:styleId="Rimandocommento">
    <w:name w:val="annotation reference"/>
    <w:uiPriority w:val="99"/>
    <w:semiHidden/>
    <w:unhideWhenUsed/>
    <w:rsid w:val="002D287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287E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2D287E"/>
    <w:rPr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287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2D287E"/>
    <w:rPr>
      <w:b/>
      <w:bCs/>
      <w:lang w:eastAsia="zh-C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F0755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rsid w:val="00DF0755"/>
    <w:rPr>
      <w:lang w:eastAsia="zh-CN"/>
    </w:rPr>
  </w:style>
  <w:style w:type="character" w:styleId="Rimandonotaapidipagina">
    <w:name w:val="footnote reference"/>
    <w:uiPriority w:val="99"/>
    <w:semiHidden/>
    <w:unhideWhenUsed/>
    <w:rsid w:val="00DF0755"/>
    <w:rPr>
      <w:vertAlign w:val="superscript"/>
    </w:rPr>
  </w:style>
  <w:style w:type="character" w:customStyle="1" w:styleId="PidipaginaCarattere">
    <w:name w:val="Piè di pagina Carattere"/>
    <w:link w:val="Pidipagina"/>
    <w:uiPriority w:val="99"/>
    <w:rsid w:val="00EB671A"/>
    <w:rPr>
      <w:sz w:val="24"/>
      <w:szCs w:val="24"/>
      <w:lang w:eastAsia="zh-CN"/>
    </w:rPr>
  </w:style>
  <w:style w:type="paragraph" w:customStyle="1" w:styleId="Nessunaspaziatura1">
    <w:name w:val="Nessuna spaziatura1"/>
    <w:link w:val="NessunaspaziaturaCarattere"/>
    <w:uiPriority w:val="1"/>
    <w:qFormat/>
    <w:rsid w:val="00EB671A"/>
    <w:rPr>
      <w:rFonts w:ascii="Calibri" w:hAnsi="Calibri"/>
      <w:sz w:val="22"/>
      <w:szCs w:val="22"/>
    </w:rPr>
  </w:style>
  <w:style w:type="character" w:customStyle="1" w:styleId="NessunaspaziaturaCarattere">
    <w:name w:val="Nessuna spaziatura Carattere"/>
    <w:link w:val="Nessunaspaziatura1"/>
    <w:uiPriority w:val="1"/>
    <w:rsid w:val="00EB671A"/>
    <w:rPr>
      <w:rFonts w:ascii="Calibri" w:hAnsi="Calibri"/>
      <w:sz w:val="22"/>
      <w:szCs w:val="22"/>
      <w:lang w:bidi="ar-SA"/>
    </w:rPr>
  </w:style>
  <w:style w:type="character" w:customStyle="1" w:styleId="IntestazioneCarattere">
    <w:name w:val="Intestazione Carattere"/>
    <w:link w:val="Intestazione"/>
    <w:uiPriority w:val="99"/>
    <w:rsid w:val="00EB671A"/>
    <w:rPr>
      <w:sz w:val="24"/>
      <w:szCs w:val="24"/>
      <w:lang w:eastAsia="zh-CN"/>
    </w:rPr>
  </w:style>
  <w:style w:type="character" w:customStyle="1" w:styleId="Menzionenonrisolta1">
    <w:name w:val="Menzione non risolta1"/>
    <w:uiPriority w:val="99"/>
    <w:semiHidden/>
    <w:unhideWhenUsed/>
    <w:rsid w:val="00E37614"/>
    <w:rPr>
      <w:color w:val="808080"/>
      <w:shd w:val="clear" w:color="auto" w:fill="E6E6E6"/>
    </w:rPr>
  </w:style>
  <w:style w:type="character" w:customStyle="1" w:styleId="Titolo1Carattere">
    <w:name w:val="Titolo 1 Carattere"/>
    <w:link w:val="Titolo1"/>
    <w:uiPriority w:val="9"/>
    <w:rsid w:val="00DB4510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Default">
    <w:name w:val="Default"/>
    <w:rsid w:val="00DB4510"/>
    <w:pPr>
      <w:autoSpaceDE w:val="0"/>
      <w:autoSpaceDN w:val="0"/>
      <w:adjustRightInd w:val="0"/>
      <w:jc w:val="both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D679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D30481"/>
    <w:pPr>
      <w:ind w:left="720"/>
      <w:contextualSpacing/>
    </w:pPr>
  </w:style>
  <w:style w:type="paragraph" w:styleId="Puntoelenco">
    <w:name w:val="List Bullet"/>
    <w:basedOn w:val="Normale"/>
    <w:uiPriority w:val="99"/>
    <w:unhideWhenUsed/>
    <w:rsid w:val="00C04337"/>
    <w:pPr>
      <w:numPr>
        <w:numId w:val="27"/>
      </w:numPr>
      <w:contextualSpacing/>
    </w:pPr>
  </w:style>
  <w:style w:type="character" w:customStyle="1" w:styleId="apple-converted-space">
    <w:name w:val="apple-converted-space"/>
    <w:basedOn w:val="Carpredefinitoparagrafo"/>
    <w:rsid w:val="00A07318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65E1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2CC55-7E31-448A-8105-ED7E27B5F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1652</CharactersWithSpaces>
  <SharedDoc>false</SharedDoc>
  <HLinks>
    <vt:vector size="30" baseType="variant">
      <vt:variant>
        <vt:i4>4456561</vt:i4>
      </vt:variant>
      <vt:variant>
        <vt:i4>12</vt:i4>
      </vt:variant>
      <vt:variant>
        <vt:i4>0</vt:i4>
      </vt:variant>
      <vt:variant>
        <vt:i4>5</vt:i4>
      </vt:variant>
      <vt:variant>
        <vt:lpwstr>mailto:info@fcrc.it</vt:lpwstr>
      </vt:variant>
      <vt:variant>
        <vt:lpwstr/>
      </vt:variant>
      <vt:variant>
        <vt:i4>5505071</vt:i4>
      </vt:variant>
      <vt:variant>
        <vt:i4>9</vt:i4>
      </vt:variant>
      <vt:variant>
        <vt:i4>0</vt:i4>
      </vt:variant>
      <vt:variant>
        <vt:i4>5</vt:i4>
      </vt:variant>
      <vt:variant>
        <vt:lpwstr>https://it.wikipedia.org/wiki/Quadro_europeo_delle_qualifiche</vt:lpwstr>
      </vt:variant>
      <vt:variant>
        <vt:lpwstr/>
      </vt:variant>
      <vt:variant>
        <vt:i4>327732</vt:i4>
      </vt:variant>
      <vt:variant>
        <vt:i4>6</vt:i4>
      </vt:variant>
      <vt:variant>
        <vt:i4>0</vt:i4>
      </vt:variant>
      <vt:variant>
        <vt:i4>5</vt:i4>
      </vt:variant>
      <vt:variant>
        <vt:lpwstr>mailto:fondo.aggiornamento-fcrc@pec.it</vt:lpwstr>
      </vt:variant>
      <vt:variant>
        <vt:lpwstr/>
      </vt:variant>
      <vt:variant>
        <vt:i4>7340084</vt:i4>
      </vt:variant>
      <vt:variant>
        <vt:i4>3</vt:i4>
      </vt:variant>
      <vt:variant>
        <vt:i4>0</vt:i4>
      </vt:variant>
      <vt:variant>
        <vt:i4>5</vt:i4>
      </vt:variant>
      <vt:variant>
        <vt:lpwstr>http://www.europacreativa-media.it/corsi-di-formazione</vt:lpwstr>
      </vt:variant>
      <vt:variant>
        <vt:lpwstr/>
      </vt:variant>
      <vt:variant>
        <vt:i4>7340084</vt:i4>
      </vt:variant>
      <vt:variant>
        <vt:i4>0</vt:i4>
      </vt:variant>
      <vt:variant>
        <vt:i4>0</vt:i4>
      </vt:variant>
      <vt:variant>
        <vt:i4>5</vt:i4>
      </vt:variant>
      <vt:variant>
        <vt:lpwstr>http://www.europacreativa-media.it/corsi-di-formazione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Monticelli</dc:creator>
  <cp:lastModifiedBy>s.monticelli</cp:lastModifiedBy>
  <cp:revision>4</cp:revision>
  <cp:lastPrinted>2018-07-23T17:01:00Z</cp:lastPrinted>
  <dcterms:created xsi:type="dcterms:W3CDTF">2019-03-15T17:11:00Z</dcterms:created>
  <dcterms:modified xsi:type="dcterms:W3CDTF">2019-03-18T11:42:00Z</dcterms:modified>
</cp:coreProperties>
</file>